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3507" w:rsidRPr="00D93507" w:rsidRDefault="00983C0E" w:rsidP="009F2529">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Муниципальное</w:t>
      </w:r>
      <w:r w:rsidRPr="00D93507">
        <w:rPr>
          <w:rFonts w:ascii="Monotype Corsiva" w:eastAsia="Times New Roman" w:hAnsi="Monotype Corsiva"/>
          <w:b/>
          <w:sz w:val="32"/>
          <w:szCs w:val="32"/>
        </w:rPr>
        <w:t xml:space="preserve"> </w:t>
      </w:r>
      <w:r w:rsidRPr="00D93507">
        <w:rPr>
          <w:rFonts w:ascii="Monotype Corsiva" w:eastAsia="Times New Roman" w:hAnsi="Monotype Corsiva"/>
          <w:b/>
          <w:sz w:val="32"/>
          <w:szCs w:val="32"/>
          <w:lang w:val="ru-RU"/>
        </w:rPr>
        <w:t xml:space="preserve">бюджетное </w:t>
      </w:r>
      <w:r w:rsidR="00C50551" w:rsidRPr="00D93507">
        <w:rPr>
          <w:rFonts w:ascii="Monotype Corsiva" w:eastAsia="Times New Roman" w:hAnsi="Monotype Corsiva"/>
          <w:b/>
          <w:sz w:val="32"/>
          <w:szCs w:val="32"/>
        </w:rPr>
        <w:t xml:space="preserve">дошкольное </w:t>
      </w:r>
      <w:r w:rsidRPr="00D93507">
        <w:rPr>
          <w:rFonts w:ascii="Monotype Corsiva" w:eastAsia="Times New Roman" w:hAnsi="Monotype Corsiva"/>
          <w:b/>
          <w:sz w:val="32"/>
          <w:szCs w:val="32"/>
          <w:lang w:val="ru-RU"/>
        </w:rPr>
        <w:t xml:space="preserve">образовательное </w:t>
      </w:r>
      <w:r w:rsidRPr="00D93507">
        <w:rPr>
          <w:rFonts w:ascii="Monotype Corsiva" w:eastAsia="Times New Roman" w:hAnsi="Monotype Corsiva"/>
          <w:b/>
          <w:sz w:val="32"/>
          <w:szCs w:val="32"/>
        </w:rPr>
        <w:t xml:space="preserve">учреждение </w:t>
      </w:r>
    </w:p>
    <w:p w:rsidR="00D93507" w:rsidRPr="00D93507" w:rsidRDefault="00C50551" w:rsidP="009F2529">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детский сад общеразвивающего вида №7 «Ивушка</w:t>
      </w:r>
      <w:r w:rsidR="00983C0E" w:rsidRPr="00D93507">
        <w:rPr>
          <w:rFonts w:ascii="Monotype Corsiva" w:eastAsia="Times New Roman" w:hAnsi="Monotype Corsiva"/>
          <w:b/>
          <w:sz w:val="32"/>
          <w:szCs w:val="32"/>
          <w:lang w:val="ru-RU"/>
        </w:rPr>
        <w:t xml:space="preserve">» </w:t>
      </w:r>
    </w:p>
    <w:p w:rsidR="00D93507" w:rsidRPr="00D93507" w:rsidRDefault="00C50551" w:rsidP="009F2529">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Муниципального образования </w:t>
      </w:r>
    </w:p>
    <w:p w:rsidR="00983C0E" w:rsidRPr="00D93507" w:rsidRDefault="00C50551" w:rsidP="009F2529">
      <w:pPr>
        <w:spacing w:line="100" w:lineRule="atLeast"/>
        <w:jc w:val="center"/>
        <w:rPr>
          <w:rFonts w:ascii="Monotype Corsiva" w:eastAsia="Calibri" w:hAnsi="Monotype Corsiva" w:cs="Calibri"/>
          <w:b/>
          <w:sz w:val="32"/>
          <w:szCs w:val="32"/>
        </w:rPr>
      </w:pPr>
      <w:r w:rsidRPr="00D93507">
        <w:rPr>
          <w:rFonts w:ascii="Monotype Corsiva" w:eastAsia="Times New Roman" w:hAnsi="Monotype Corsiva"/>
          <w:b/>
          <w:sz w:val="32"/>
          <w:szCs w:val="32"/>
          <w:lang w:val="ru-RU"/>
        </w:rPr>
        <w:t>Белореченский район города Белореченск</w:t>
      </w:r>
    </w:p>
    <w:p w:rsidR="00904351" w:rsidRPr="00175A67" w:rsidRDefault="00904351" w:rsidP="009F2529">
      <w:pPr>
        <w:keepNext/>
        <w:tabs>
          <w:tab w:val="left" w:pos="5954"/>
        </w:tabs>
        <w:contextualSpacing/>
        <w:jc w:val="center"/>
        <w:rPr>
          <w:b/>
          <w:color w:val="000000"/>
          <w:sz w:val="28"/>
          <w:szCs w:val="28"/>
          <w:lang w:val="ru-RU"/>
        </w:rPr>
      </w:pPr>
    </w:p>
    <w:p w:rsidR="00904351" w:rsidRPr="00175A67" w:rsidRDefault="00904351" w:rsidP="00175A67">
      <w:pPr>
        <w:tabs>
          <w:tab w:val="left" w:pos="5954"/>
        </w:tabs>
        <w:ind w:firstLine="6237"/>
        <w:contextualSpacing/>
        <w:rPr>
          <w:b/>
          <w:color w:val="000000"/>
          <w:sz w:val="28"/>
          <w:szCs w:val="28"/>
        </w:rPr>
      </w:pPr>
    </w:p>
    <w:p w:rsidR="00904351" w:rsidRPr="00175A67" w:rsidRDefault="00B438AC" w:rsidP="00D93507">
      <w:pPr>
        <w:keepNext/>
        <w:tabs>
          <w:tab w:val="left" w:pos="5954"/>
        </w:tabs>
        <w:jc w:val="center"/>
        <w:rPr>
          <w:rFonts w:ascii="Calibri" w:eastAsia="Calibri" w:hAnsi="Calibri" w:cs="Calibri"/>
          <w:sz w:val="28"/>
          <w:szCs w:val="28"/>
        </w:rPr>
      </w:pPr>
      <w:r>
        <w:rPr>
          <w:rFonts w:eastAsia="Times New Roman"/>
          <w:b/>
          <w:color w:val="000000"/>
          <w:sz w:val="36"/>
          <w:szCs w:val="36"/>
          <w:lang w:val="ru-RU"/>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5" type="#_x0000_t158" style="width:475.5pt;height:228.75pt" fillcolor="#3cf" strokecolor="#009" strokeweight="1pt">
            <v:fill r:id="rId8" o:title=""/>
            <v:stroke r:id="rId8" o:title=""/>
            <v:shadow on="t" color="#009" offset="7pt,-7pt"/>
            <v:textpath style="font-family:&quot;Impact&quot;;font-size:32pt;v-text-spacing:52429f;v-text-kern:t" trim="t" fitpath="t" xscale="f" string="Творческо-информационный &#10;проект&#10;&#10;«Наша  Родина – Кубань&#10;"/>
          </v:shape>
        </w:pict>
      </w:r>
    </w:p>
    <w:p w:rsidR="00904351" w:rsidRDefault="00904351">
      <w:pPr>
        <w:spacing w:line="100" w:lineRule="atLeast"/>
        <w:rPr>
          <w:rFonts w:ascii="Calibri" w:eastAsia="Calibri" w:hAnsi="Calibri" w:cs="Calibri"/>
          <w:sz w:val="22"/>
        </w:rPr>
      </w:pPr>
    </w:p>
    <w:p w:rsidR="00904351" w:rsidRDefault="00904351">
      <w:pPr>
        <w:spacing w:line="100" w:lineRule="atLeast"/>
        <w:rPr>
          <w:rFonts w:ascii="Calibri" w:eastAsia="Calibri" w:hAnsi="Calibri" w:cs="Calibri"/>
          <w:sz w:val="22"/>
        </w:rPr>
      </w:pPr>
    </w:p>
    <w:p w:rsidR="00904351" w:rsidRDefault="00904351" w:rsidP="00D93507">
      <w:pPr>
        <w:spacing w:line="100" w:lineRule="atLeast"/>
        <w:jc w:val="center"/>
        <w:rPr>
          <w:rFonts w:ascii="Calibri" w:eastAsia="Calibri" w:hAnsi="Calibri" w:cs="Calibri"/>
          <w:sz w:val="22"/>
        </w:rPr>
      </w:pPr>
    </w:p>
    <w:p w:rsidR="00904351" w:rsidRDefault="00904351">
      <w:pPr>
        <w:spacing w:line="100" w:lineRule="atLeast"/>
        <w:rPr>
          <w:rFonts w:ascii="Calibri" w:eastAsia="Calibri" w:hAnsi="Calibri" w:cs="Calibri"/>
          <w:sz w:val="22"/>
        </w:rPr>
      </w:pPr>
    </w:p>
    <w:p w:rsidR="00904351" w:rsidRDefault="00904351">
      <w:pPr>
        <w:spacing w:line="100" w:lineRule="atLeast"/>
        <w:rPr>
          <w:rFonts w:ascii="Calibri" w:eastAsia="Calibri" w:hAnsi="Calibri" w:cs="Calibri"/>
          <w:sz w:val="22"/>
        </w:rPr>
      </w:pPr>
    </w:p>
    <w:p w:rsidR="00904351" w:rsidRDefault="00904351">
      <w:pPr>
        <w:spacing w:line="100" w:lineRule="atLeast"/>
        <w:rPr>
          <w:rFonts w:ascii="Calibri" w:eastAsia="Calibri" w:hAnsi="Calibri" w:cs="Calibri"/>
          <w:sz w:val="22"/>
        </w:rPr>
      </w:pPr>
    </w:p>
    <w:p w:rsidR="00165FAE" w:rsidRPr="00105C23" w:rsidRDefault="00B438AC" w:rsidP="00D93507">
      <w:pPr>
        <w:spacing w:after="120" w:line="100" w:lineRule="atLeast"/>
        <w:jc w:val="center"/>
        <w:rPr>
          <w:rFonts w:eastAsia="Times New Roman"/>
          <w:b/>
          <w:color w:val="000000"/>
          <w:sz w:val="36"/>
          <w:szCs w:val="36"/>
          <w:lang w:val="ru-RU"/>
        </w:rPr>
      </w:pPr>
      <w:r>
        <w:rPr>
          <w:noProof/>
          <w:lang w:val="ru-RU" w:eastAsia="ru-RU"/>
        </w:rPr>
        <w:drawing>
          <wp:inline distT="0" distB="0" distL="0" distR="0">
            <wp:extent cx="4763135" cy="3168650"/>
            <wp:effectExtent l="19050" t="0" r="0" b="0"/>
            <wp:docPr id="35" name="Рисунок 1" descr="Картинки по запросу картинки кубанских каза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артинки кубанских казаков"/>
                    <pic:cNvPicPr>
                      <a:picLocks noChangeAspect="1" noChangeArrowheads="1"/>
                    </pic:cNvPicPr>
                  </pic:nvPicPr>
                  <pic:blipFill>
                    <a:blip r:embed="rId9"/>
                    <a:srcRect/>
                    <a:stretch>
                      <a:fillRect/>
                    </a:stretch>
                  </pic:blipFill>
                  <pic:spPr bwMode="auto">
                    <a:xfrm>
                      <a:off x="0" y="0"/>
                      <a:ext cx="4763135" cy="3168650"/>
                    </a:xfrm>
                    <a:prstGeom prst="rect">
                      <a:avLst/>
                    </a:prstGeom>
                    <a:noFill/>
                    <a:ln w="9525">
                      <a:noFill/>
                      <a:miter lim="800000"/>
                      <a:headEnd/>
                      <a:tailEnd/>
                    </a:ln>
                  </pic:spPr>
                </pic:pic>
              </a:graphicData>
            </a:graphic>
          </wp:inline>
        </w:drawing>
      </w:r>
    </w:p>
    <w:p w:rsidR="00D93507" w:rsidRPr="00D93507" w:rsidRDefault="00D93507" w:rsidP="00C50551">
      <w:pPr>
        <w:spacing w:line="100" w:lineRule="atLeast"/>
        <w:rPr>
          <w:rFonts w:eastAsia="Times New Roman"/>
          <w:sz w:val="28"/>
          <w:lang w:val="ru-RU"/>
        </w:rPr>
      </w:pPr>
    </w:p>
    <w:p w:rsidR="00904351" w:rsidRPr="00D93507" w:rsidRDefault="00C50551" w:rsidP="00D93507">
      <w:pPr>
        <w:spacing w:line="100" w:lineRule="atLeast"/>
        <w:jc w:val="right"/>
        <w:rPr>
          <w:rFonts w:ascii="Calibri" w:eastAsia="Calibri" w:hAnsi="Calibri" w:cs="Calibri"/>
          <w:b/>
          <w:sz w:val="22"/>
          <w:lang w:val="ru-RU"/>
        </w:rPr>
      </w:pPr>
      <w:r>
        <w:rPr>
          <w:rFonts w:eastAsia="Times New Roman"/>
          <w:sz w:val="28"/>
          <w:lang w:val="ru-RU"/>
        </w:rPr>
        <w:t xml:space="preserve">      </w:t>
      </w:r>
      <w:r w:rsidR="00983C0E" w:rsidRPr="00C50551">
        <w:rPr>
          <w:rFonts w:eastAsia="Times New Roman"/>
          <w:sz w:val="28"/>
          <w:lang w:val="ru-RU"/>
        </w:rPr>
        <w:t xml:space="preserve"> </w:t>
      </w:r>
      <w:r w:rsidR="00904351">
        <w:rPr>
          <w:rFonts w:eastAsia="Times New Roman"/>
          <w:sz w:val="28"/>
        </w:rPr>
        <w:t xml:space="preserve">  </w:t>
      </w:r>
      <w:r w:rsidRPr="00D93507">
        <w:rPr>
          <w:rFonts w:eastAsia="Times New Roman"/>
          <w:b/>
          <w:sz w:val="28"/>
          <w:lang w:val="ru-RU"/>
        </w:rPr>
        <w:t>Воспитатель: Романова М.А.</w:t>
      </w:r>
    </w:p>
    <w:p w:rsidR="00904351" w:rsidRDefault="00904351">
      <w:pPr>
        <w:spacing w:line="100" w:lineRule="atLeast"/>
        <w:jc w:val="center"/>
        <w:rPr>
          <w:rFonts w:ascii="Calibri" w:eastAsia="Calibri" w:hAnsi="Calibri" w:cs="Calibri"/>
          <w:sz w:val="22"/>
          <w:lang w:val="ru-RU"/>
        </w:rPr>
      </w:pPr>
    </w:p>
    <w:p w:rsidR="00D93507" w:rsidRPr="00D93507" w:rsidRDefault="00C50551" w:rsidP="00D93507">
      <w:pPr>
        <w:spacing w:line="100" w:lineRule="atLeast"/>
        <w:jc w:val="center"/>
        <w:rPr>
          <w:rFonts w:eastAsia="Times New Roman"/>
          <w:i/>
          <w:sz w:val="28"/>
          <w:lang w:val="ru-RU"/>
        </w:rPr>
      </w:pPr>
      <w:r w:rsidRPr="00D93507">
        <w:rPr>
          <w:rFonts w:eastAsia="Times New Roman"/>
          <w:i/>
          <w:sz w:val="28"/>
          <w:lang w:val="ru-RU"/>
        </w:rPr>
        <w:t>г. Белореченск, 2016 г.</w:t>
      </w:r>
    </w:p>
    <w:p w:rsidR="00487F24" w:rsidRPr="00487F24" w:rsidRDefault="00487F24" w:rsidP="00577C05">
      <w:pPr>
        <w:keepNext/>
        <w:keepLines/>
        <w:widowControl/>
        <w:numPr>
          <w:ilvl w:val="0"/>
          <w:numId w:val="40"/>
        </w:numPr>
        <w:suppressAutoHyphens w:val="0"/>
        <w:spacing w:line="276" w:lineRule="auto"/>
        <w:ind w:left="0" w:firstLine="0"/>
        <w:jc w:val="center"/>
        <w:outlineLvl w:val="0"/>
        <w:rPr>
          <w:rFonts w:eastAsia="Times New Roman"/>
          <w:b/>
          <w:kern w:val="0"/>
          <w:sz w:val="28"/>
          <w:szCs w:val="28"/>
          <w:lang w:val="ru-RU" w:eastAsia="zh-CN"/>
        </w:rPr>
      </w:pPr>
      <w:bookmarkStart w:id="0" w:name="_Toc415686380"/>
      <w:r w:rsidRPr="00487F24">
        <w:rPr>
          <w:rFonts w:eastAsia="Times New Roman"/>
          <w:b/>
          <w:kern w:val="0"/>
          <w:sz w:val="28"/>
          <w:szCs w:val="28"/>
          <w:lang w:val="ru-RU" w:eastAsia="zh-CN"/>
        </w:rPr>
        <w:lastRenderedPageBreak/>
        <w:t>Аннотация проекта</w:t>
      </w:r>
      <w:bookmarkEnd w:id="0"/>
    </w:p>
    <w:p w:rsidR="00487F24" w:rsidRPr="00487F24" w:rsidRDefault="00487F24" w:rsidP="00577C05">
      <w:pPr>
        <w:widowControl/>
        <w:shd w:val="clear" w:color="auto" w:fill="FFFFFF"/>
        <w:suppressAutoHyphens w:val="0"/>
        <w:spacing w:line="276" w:lineRule="auto"/>
        <w:ind w:firstLine="709"/>
        <w:jc w:val="both"/>
        <w:rPr>
          <w:rFonts w:eastAsia="Calibri"/>
          <w:color w:val="000000"/>
          <w:spacing w:val="4"/>
          <w:kern w:val="0"/>
          <w:sz w:val="28"/>
          <w:szCs w:val="28"/>
          <w:lang w:val="ru-RU" w:eastAsia="zh-CN"/>
        </w:rPr>
      </w:pPr>
      <w:r w:rsidRPr="00312A7F">
        <w:rPr>
          <w:bCs/>
          <w:color w:val="000000"/>
          <w:sz w:val="28"/>
          <w:szCs w:val="28"/>
          <w:lang w:val="ru-RU"/>
        </w:rPr>
        <w:t>Данный образовательный проект был разработан в связи с тем, что мы, педагоги, считаем важным реализацию задач нравственно-патриотического воспитания</w:t>
      </w:r>
      <w:r w:rsidR="006E6D96" w:rsidRPr="00312A7F">
        <w:rPr>
          <w:bCs/>
          <w:color w:val="000000"/>
          <w:sz w:val="28"/>
          <w:szCs w:val="28"/>
          <w:lang w:val="ru-RU"/>
        </w:rPr>
        <w:t>, о</w:t>
      </w:r>
      <w:r w:rsidRPr="00312A7F">
        <w:rPr>
          <w:bCs/>
          <w:color w:val="000000"/>
          <w:sz w:val="28"/>
          <w:szCs w:val="28"/>
          <w:lang w:val="ru-RU"/>
        </w:rPr>
        <w:t>громен</w:t>
      </w:r>
      <w:r w:rsidR="006E6D96" w:rsidRPr="00312A7F">
        <w:rPr>
          <w:bCs/>
          <w:color w:val="000000"/>
          <w:sz w:val="28"/>
          <w:szCs w:val="28"/>
        </w:rPr>
        <w:t xml:space="preserve"> интерес детей</w:t>
      </w:r>
      <w:r w:rsidRPr="00312A7F">
        <w:rPr>
          <w:bCs/>
          <w:color w:val="000000"/>
          <w:sz w:val="28"/>
          <w:szCs w:val="28"/>
        </w:rPr>
        <w:t xml:space="preserve"> </w:t>
      </w:r>
      <w:r w:rsidR="006E6D96" w:rsidRPr="00312A7F">
        <w:rPr>
          <w:bCs/>
          <w:color w:val="000000"/>
          <w:sz w:val="28"/>
          <w:szCs w:val="28"/>
        </w:rPr>
        <w:t>к изучению родного кра</w:t>
      </w:r>
      <w:r w:rsidR="006E6D96" w:rsidRPr="00312A7F">
        <w:rPr>
          <w:bCs/>
          <w:color w:val="000000"/>
          <w:sz w:val="28"/>
          <w:szCs w:val="28"/>
          <w:lang w:val="ru-RU"/>
        </w:rPr>
        <w:t xml:space="preserve">я </w:t>
      </w:r>
      <w:r w:rsidRPr="00487F24">
        <w:rPr>
          <w:rFonts w:eastAsia="Calibri"/>
          <w:color w:val="000000"/>
          <w:spacing w:val="4"/>
          <w:kern w:val="0"/>
          <w:sz w:val="28"/>
          <w:szCs w:val="28"/>
          <w:lang w:val="ru-RU" w:eastAsia="zh-CN"/>
        </w:rPr>
        <w:t xml:space="preserve">,а также сотрудничества педагога с родителями в вопросах развития </w:t>
      </w:r>
      <w:r w:rsidR="006E6D96" w:rsidRPr="00312A7F">
        <w:rPr>
          <w:rFonts w:eastAsia="Calibri"/>
          <w:color w:val="000000"/>
          <w:spacing w:val="4"/>
          <w:kern w:val="0"/>
          <w:sz w:val="28"/>
          <w:szCs w:val="28"/>
          <w:lang w:val="ru-RU" w:eastAsia="zh-CN"/>
        </w:rPr>
        <w:t>патриотических</w:t>
      </w:r>
      <w:r w:rsidRPr="00487F24">
        <w:rPr>
          <w:rFonts w:eastAsia="Calibri"/>
          <w:color w:val="000000"/>
          <w:spacing w:val="4"/>
          <w:kern w:val="0"/>
          <w:sz w:val="28"/>
          <w:szCs w:val="28"/>
          <w:lang w:val="ru-RU" w:eastAsia="zh-CN"/>
        </w:rPr>
        <w:t xml:space="preserve"> </w:t>
      </w:r>
      <w:r w:rsidR="006E6D96" w:rsidRPr="00312A7F">
        <w:rPr>
          <w:rFonts w:eastAsia="Calibri"/>
          <w:color w:val="000000"/>
          <w:spacing w:val="4"/>
          <w:kern w:val="0"/>
          <w:sz w:val="28"/>
          <w:szCs w:val="28"/>
          <w:lang w:val="ru-RU" w:eastAsia="zh-CN"/>
        </w:rPr>
        <w:t>чувств</w:t>
      </w:r>
      <w:r w:rsidRPr="00487F24">
        <w:rPr>
          <w:rFonts w:eastAsia="Calibri"/>
          <w:color w:val="000000"/>
          <w:spacing w:val="4"/>
          <w:kern w:val="0"/>
          <w:sz w:val="28"/>
          <w:szCs w:val="28"/>
          <w:lang w:val="ru-RU" w:eastAsia="zh-CN"/>
        </w:rPr>
        <w:t xml:space="preserve"> детей. Сущность проекта основывается на инновационных технологиях работы с детьми. Оптимизация взаимодействия в системе «родитель – ребёнок– педагог» происходит через:</w:t>
      </w:r>
    </w:p>
    <w:p w:rsidR="00487F24" w:rsidRPr="00487F24" w:rsidRDefault="00487F24" w:rsidP="00577C05">
      <w:pPr>
        <w:widowControl/>
        <w:shd w:val="clear" w:color="auto" w:fill="FFFFFF"/>
        <w:tabs>
          <w:tab w:val="left" w:pos="0"/>
        </w:tabs>
        <w:suppressAutoHyphens w:val="0"/>
        <w:spacing w:line="276" w:lineRule="auto"/>
        <w:jc w:val="both"/>
        <w:rPr>
          <w:rFonts w:eastAsia="Calibri"/>
          <w:color w:val="000000"/>
          <w:spacing w:val="4"/>
          <w:kern w:val="0"/>
          <w:sz w:val="28"/>
          <w:szCs w:val="28"/>
          <w:lang w:val="ru-RU" w:eastAsia="zh-CN"/>
        </w:rPr>
      </w:pPr>
      <w:r w:rsidRPr="00487F24">
        <w:rPr>
          <w:rFonts w:eastAsia="Calibri"/>
          <w:color w:val="000000"/>
          <w:spacing w:val="4"/>
          <w:kern w:val="0"/>
          <w:sz w:val="28"/>
          <w:szCs w:val="28"/>
          <w:lang w:val="ru-RU" w:eastAsia="zh-CN"/>
        </w:rPr>
        <w:t xml:space="preserve">- установление контактов с родителями, с целью становления доверительных отношений; </w:t>
      </w:r>
    </w:p>
    <w:p w:rsidR="00487F24" w:rsidRPr="00487F24" w:rsidRDefault="00487F24" w:rsidP="00577C05">
      <w:pPr>
        <w:widowControl/>
        <w:shd w:val="clear" w:color="auto" w:fill="FFFFFF"/>
        <w:tabs>
          <w:tab w:val="left" w:pos="0"/>
        </w:tabs>
        <w:suppressAutoHyphens w:val="0"/>
        <w:spacing w:line="276" w:lineRule="auto"/>
        <w:jc w:val="both"/>
        <w:rPr>
          <w:rFonts w:eastAsia="Calibri"/>
          <w:color w:val="000000"/>
          <w:spacing w:val="4"/>
          <w:kern w:val="0"/>
          <w:sz w:val="28"/>
          <w:szCs w:val="28"/>
          <w:lang w:val="ru-RU" w:eastAsia="zh-CN"/>
        </w:rPr>
      </w:pPr>
      <w:r w:rsidRPr="00487F24">
        <w:rPr>
          <w:rFonts w:eastAsia="Calibri"/>
          <w:color w:val="000000"/>
          <w:spacing w:val="4"/>
          <w:kern w:val="0"/>
          <w:sz w:val="28"/>
          <w:szCs w:val="28"/>
          <w:lang w:val="ru-RU" w:eastAsia="zh-CN"/>
        </w:rPr>
        <w:t>- повышение компетентности родителей;</w:t>
      </w:r>
    </w:p>
    <w:p w:rsidR="00487F24" w:rsidRPr="00487F24" w:rsidRDefault="00487F24" w:rsidP="00577C05">
      <w:pPr>
        <w:widowControl/>
        <w:shd w:val="clear" w:color="auto" w:fill="FFFFFF"/>
        <w:tabs>
          <w:tab w:val="left" w:pos="0"/>
        </w:tabs>
        <w:suppressAutoHyphens w:val="0"/>
        <w:spacing w:line="276" w:lineRule="auto"/>
        <w:jc w:val="both"/>
        <w:rPr>
          <w:rFonts w:eastAsia="Calibri"/>
          <w:color w:val="000000"/>
          <w:spacing w:val="4"/>
          <w:kern w:val="0"/>
          <w:sz w:val="28"/>
          <w:szCs w:val="28"/>
          <w:lang w:val="ru-RU" w:eastAsia="zh-CN"/>
        </w:rPr>
      </w:pPr>
      <w:r w:rsidRPr="00487F24">
        <w:rPr>
          <w:rFonts w:eastAsia="Calibri"/>
          <w:color w:val="000000"/>
          <w:spacing w:val="4"/>
          <w:kern w:val="0"/>
          <w:sz w:val="28"/>
          <w:szCs w:val="28"/>
          <w:lang w:val="ru-RU" w:eastAsia="zh-CN"/>
        </w:rPr>
        <w:t xml:space="preserve">- организацию совместной деятельности. </w:t>
      </w:r>
    </w:p>
    <w:p w:rsidR="00487F24" w:rsidRPr="00487F24" w:rsidRDefault="00487F24" w:rsidP="00577C05">
      <w:pPr>
        <w:widowControl/>
        <w:shd w:val="clear" w:color="auto" w:fill="FFFFFF"/>
        <w:suppressAutoHyphens w:val="0"/>
        <w:spacing w:line="276" w:lineRule="auto"/>
        <w:ind w:firstLine="709"/>
        <w:jc w:val="both"/>
        <w:rPr>
          <w:rFonts w:eastAsia="Calibri"/>
          <w:color w:val="000000"/>
          <w:spacing w:val="4"/>
          <w:kern w:val="0"/>
          <w:sz w:val="28"/>
          <w:szCs w:val="28"/>
          <w:lang w:val="ru-RU" w:eastAsia="zh-CN"/>
        </w:rPr>
      </w:pPr>
      <w:r w:rsidRPr="00487F24">
        <w:rPr>
          <w:rFonts w:eastAsia="Calibri"/>
          <w:color w:val="000000"/>
          <w:spacing w:val="4"/>
          <w:kern w:val="0"/>
          <w:sz w:val="28"/>
          <w:szCs w:val="28"/>
          <w:lang w:val="ru-RU" w:eastAsia="zh-CN"/>
        </w:rPr>
        <w:t xml:space="preserve">Педагогическая работа содержит практический материал: перспективное планирование, план взаимодействия с родителями, </w:t>
      </w:r>
      <w:r w:rsidRPr="00312A7F">
        <w:rPr>
          <w:rFonts w:eastAsia="Calibri"/>
          <w:color w:val="000000"/>
          <w:spacing w:val="4"/>
          <w:kern w:val="0"/>
          <w:sz w:val="28"/>
          <w:szCs w:val="28"/>
          <w:lang w:val="ru-RU" w:eastAsia="zh-CN"/>
        </w:rPr>
        <w:t>картотеку</w:t>
      </w:r>
      <w:r w:rsidRPr="00487F24">
        <w:rPr>
          <w:rFonts w:eastAsia="Calibri"/>
          <w:color w:val="000000"/>
          <w:spacing w:val="4"/>
          <w:kern w:val="0"/>
          <w:sz w:val="28"/>
          <w:szCs w:val="28"/>
          <w:lang w:val="ru-RU" w:eastAsia="zh-CN"/>
        </w:rPr>
        <w:t xml:space="preserve"> дидактических</w:t>
      </w:r>
      <w:r w:rsidRPr="00312A7F">
        <w:rPr>
          <w:rFonts w:eastAsia="Calibri"/>
          <w:color w:val="000000"/>
          <w:spacing w:val="4"/>
          <w:kern w:val="0"/>
          <w:sz w:val="28"/>
          <w:szCs w:val="28"/>
          <w:lang w:val="ru-RU" w:eastAsia="zh-CN"/>
        </w:rPr>
        <w:t xml:space="preserve"> и подвижных</w:t>
      </w:r>
      <w:r w:rsidRPr="00487F24">
        <w:rPr>
          <w:rFonts w:eastAsia="Calibri"/>
          <w:color w:val="000000"/>
          <w:spacing w:val="4"/>
          <w:kern w:val="0"/>
          <w:sz w:val="28"/>
          <w:szCs w:val="28"/>
          <w:lang w:val="ru-RU" w:eastAsia="zh-CN"/>
        </w:rPr>
        <w:t xml:space="preserve"> игр.</w:t>
      </w:r>
    </w:p>
    <w:p w:rsidR="00487F24" w:rsidRPr="00487F24" w:rsidRDefault="00487F24" w:rsidP="00577C05">
      <w:pPr>
        <w:widowControl/>
        <w:suppressAutoHyphens w:val="0"/>
        <w:spacing w:line="276" w:lineRule="auto"/>
        <w:jc w:val="both"/>
        <w:rPr>
          <w:rFonts w:eastAsia="Calibri"/>
          <w:b/>
          <w:color w:val="000000"/>
          <w:kern w:val="0"/>
          <w:sz w:val="28"/>
          <w:szCs w:val="28"/>
          <w:lang w:val="ru-RU" w:eastAsia="zh-CN"/>
        </w:rPr>
      </w:pPr>
    </w:p>
    <w:p w:rsidR="00487F24" w:rsidRPr="00312A7F" w:rsidRDefault="00487F24" w:rsidP="00577C05">
      <w:pPr>
        <w:spacing w:line="276" w:lineRule="auto"/>
        <w:jc w:val="both"/>
        <w:rPr>
          <w:rFonts w:eastAsia="Times New Roman"/>
          <w:b/>
          <w:color w:val="000000"/>
          <w:sz w:val="28"/>
          <w:szCs w:val="28"/>
          <w:lang w:val="ru-RU"/>
        </w:rPr>
      </w:pPr>
    </w:p>
    <w:p w:rsidR="00904351" w:rsidRPr="00312A7F" w:rsidRDefault="006E6D96" w:rsidP="00577C05">
      <w:pPr>
        <w:spacing w:line="276" w:lineRule="auto"/>
        <w:jc w:val="center"/>
        <w:rPr>
          <w:rFonts w:eastAsia="Times New Roman"/>
          <w:sz w:val="28"/>
          <w:szCs w:val="28"/>
          <w:lang w:val="ru-RU"/>
        </w:rPr>
      </w:pPr>
      <w:r w:rsidRPr="00312A7F">
        <w:rPr>
          <w:rFonts w:eastAsia="Times New Roman"/>
          <w:b/>
          <w:color w:val="000000"/>
          <w:sz w:val="28"/>
          <w:szCs w:val="28"/>
          <w:lang w:val="ru-RU"/>
        </w:rPr>
        <w:t>Введение</w:t>
      </w:r>
    </w:p>
    <w:p w:rsidR="00105C23" w:rsidRPr="00312A7F" w:rsidRDefault="00105C23" w:rsidP="00577C05">
      <w:pPr>
        <w:spacing w:after="120" w:line="276" w:lineRule="auto"/>
        <w:contextualSpacing/>
        <w:jc w:val="both"/>
        <w:rPr>
          <w:rFonts w:eastAsia="Times New Roman"/>
          <w:color w:val="000000"/>
          <w:sz w:val="28"/>
          <w:szCs w:val="28"/>
          <w:lang w:val="ru-RU"/>
        </w:rPr>
      </w:pPr>
    </w:p>
    <w:p w:rsidR="0090375B" w:rsidRPr="00312A7F" w:rsidRDefault="00904351" w:rsidP="00577C05">
      <w:pPr>
        <w:spacing w:after="120" w:line="276" w:lineRule="auto"/>
        <w:ind w:left="-30"/>
        <w:contextualSpacing/>
        <w:jc w:val="both"/>
        <w:rPr>
          <w:rFonts w:eastAsia="Times New Roman"/>
          <w:color w:val="000000"/>
          <w:sz w:val="28"/>
          <w:szCs w:val="28"/>
        </w:rPr>
      </w:pPr>
      <w:r w:rsidRPr="00312A7F">
        <w:rPr>
          <w:rFonts w:eastAsia="Times New Roman"/>
          <w:color w:val="000000"/>
          <w:sz w:val="28"/>
          <w:szCs w:val="28"/>
        </w:rPr>
        <w:t xml:space="preserve">  </w:t>
      </w:r>
      <w:r w:rsidR="0090375B" w:rsidRPr="00312A7F">
        <w:rPr>
          <w:rFonts w:eastAsia="Times New Roman"/>
          <w:color w:val="000000"/>
          <w:sz w:val="28"/>
          <w:szCs w:val="28"/>
          <w:lang w:val="ru-RU"/>
        </w:rPr>
        <w:t xml:space="preserve"> </w:t>
      </w:r>
      <w:r w:rsidRPr="00312A7F">
        <w:rPr>
          <w:rFonts w:eastAsia="Times New Roman"/>
          <w:color w:val="000000"/>
          <w:sz w:val="28"/>
          <w:szCs w:val="28"/>
        </w:rPr>
        <w:t xml:space="preserve">  </w:t>
      </w:r>
      <w:r w:rsidR="00B740A0" w:rsidRPr="00312A7F">
        <w:rPr>
          <w:rFonts w:eastAsia="Times New Roman"/>
          <w:color w:val="000000"/>
          <w:sz w:val="28"/>
          <w:szCs w:val="28"/>
          <w:lang w:val="ru-RU"/>
        </w:rPr>
        <w:t xml:space="preserve">  </w:t>
      </w:r>
      <w:r w:rsidR="0090375B" w:rsidRPr="00312A7F">
        <w:rPr>
          <w:rFonts w:eastAsia="Calibri"/>
          <w:kern w:val="0"/>
          <w:sz w:val="28"/>
          <w:szCs w:val="28"/>
          <w:lang w:val="ru-RU" w:eastAsia="en-US"/>
        </w:rPr>
        <w:t>В современных условиях, когда происходят глубочайшие изменения в жизни общества, одной из актуальных проблем является патриотическое воспитание подрастающего поколения. Быть патриотом – значит ощущать себя неотъемлемой частью Отечества. Это сложное чувство возникает еще в дошкольном детстве, когда закладываются основы ценностного отношения к окружающему миру, и формируется в ребенке постепенно, в ходе воспитания любви к своим близким, к детскому саду, к родным местам, родной стране. Сейчас, в период нестабильности в обществе, возникает необходимость вернуться к лучшим традициям нашего народа, к его вековым корням, к таким вечным понятиям, как род, родство, Родина.</w:t>
      </w:r>
    </w:p>
    <w:p w:rsidR="00904351" w:rsidRPr="00312A7F" w:rsidRDefault="00B740A0" w:rsidP="00577C05">
      <w:pPr>
        <w:spacing w:after="120" w:line="276" w:lineRule="auto"/>
        <w:contextualSpacing/>
        <w:jc w:val="both"/>
        <w:rPr>
          <w:color w:val="000000"/>
          <w:sz w:val="28"/>
          <w:szCs w:val="28"/>
          <w:lang w:val="ru-RU"/>
        </w:rPr>
      </w:pPr>
      <w:r w:rsidRPr="00312A7F">
        <w:rPr>
          <w:rFonts w:eastAsia="Times New Roman"/>
          <w:color w:val="000000"/>
          <w:sz w:val="28"/>
          <w:szCs w:val="28"/>
          <w:lang w:val="ru-RU"/>
        </w:rPr>
        <w:t xml:space="preserve">     </w:t>
      </w:r>
      <w:r w:rsidR="00904351" w:rsidRPr="00312A7F">
        <w:rPr>
          <w:rFonts w:eastAsia="Times New Roman"/>
          <w:color w:val="000000"/>
          <w:sz w:val="28"/>
          <w:szCs w:val="28"/>
        </w:rPr>
        <w:t xml:space="preserve"> Концепция дошкольного воспитания поставила  перед педагогами </w:t>
      </w:r>
      <w:r w:rsidR="00904351" w:rsidRPr="00312A7F">
        <w:rPr>
          <w:rFonts w:eastAsia="Times New Roman"/>
          <w:color w:val="000000"/>
          <w:sz w:val="28"/>
          <w:szCs w:val="28"/>
          <w:lang w:val="ru-RU"/>
        </w:rPr>
        <w:t xml:space="preserve">дошкольных учреждений </w:t>
      </w:r>
      <w:r w:rsidR="00904351" w:rsidRPr="00312A7F">
        <w:rPr>
          <w:rFonts w:eastAsia="Times New Roman"/>
          <w:color w:val="000000"/>
          <w:sz w:val="28"/>
          <w:szCs w:val="28"/>
        </w:rPr>
        <w:t>задачи формировани</w:t>
      </w:r>
      <w:r w:rsidR="00904351" w:rsidRPr="00312A7F">
        <w:rPr>
          <w:rFonts w:eastAsia="Times New Roman"/>
          <w:color w:val="000000"/>
          <w:sz w:val="28"/>
          <w:szCs w:val="28"/>
          <w:lang w:val="ru-RU"/>
        </w:rPr>
        <w:t>я</w:t>
      </w:r>
      <w:r w:rsidR="00904351" w:rsidRPr="00312A7F">
        <w:rPr>
          <w:rFonts w:eastAsia="Times New Roman"/>
          <w:color w:val="000000"/>
          <w:sz w:val="28"/>
          <w:szCs w:val="28"/>
        </w:rPr>
        <w:t xml:space="preserve"> человека здорового физически, духовно, богатого нравственно</w:t>
      </w:r>
      <w:r w:rsidR="00904351" w:rsidRPr="00312A7F">
        <w:rPr>
          <w:rFonts w:eastAsia="Times New Roman"/>
          <w:color w:val="000000"/>
          <w:sz w:val="28"/>
          <w:szCs w:val="28"/>
          <w:lang w:val="ru-RU"/>
        </w:rPr>
        <w:t>го</w:t>
      </w:r>
      <w:r w:rsidR="00904351" w:rsidRPr="00312A7F">
        <w:rPr>
          <w:rFonts w:eastAsia="Times New Roman"/>
          <w:color w:val="000000"/>
          <w:sz w:val="28"/>
          <w:szCs w:val="28"/>
        </w:rPr>
        <w:t xml:space="preserve">, творческого, думающего. </w:t>
      </w:r>
      <w:r w:rsidR="00904351" w:rsidRPr="00312A7F">
        <w:rPr>
          <w:color w:val="000000"/>
          <w:sz w:val="28"/>
          <w:szCs w:val="28"/>
        </w:rPr>
        <w:t xml:space="preserve">Основой новой Концепции образования является </w:t>
      </w:r>
      <w:r w:rsidR="00904351" w:rsidRPr="00312A7F">
        <w:rPr>
          <w:color w:val="000000"/>
          <w:sz w:val="28"/>
          <w:szCs w:val="28"/>
          <w:lang w:val="ru-RU"/>
        </w:rPr>
        <w:t xml:space="preserve">федеральный </w:t>
      </w:r>
      <w:r w:rsidR="00904351" w:rsidRPr="00312A7F">
        <w:rPr>
          <w:color w:val="000000"/>
          <w:sz w:val="28"/>
          <w:szCs w:val="28"/>
        </w:rPr>
        <w:t xml:space="preserve">государственный образовательный стандарт </w:t>
      </w:r>
      <w:r w:rsidR="00904351" w:rsidRPr="00312A7F">
        <w:rPr>
          <w:color w:val="000000"/>
          <w:sz w:val="28"/>
          <w:szCs w:val="28"/>
          <w:lang w:val="ru-RU"/>
        </w:rPr>
        <w:t>дошкольного образова</w:t>
      </w:r>
      <w:r w:rsidR="00513E92" w:rsidRPr="00312A7F">
        <w:rPr>
          <w:color w:val="000000"/>
          <w:sz w:val="28"/>
          <w:szCs w:val="28"/>
          <w:lang w:val="ru-RU"/>
        </w:rPr>
        <w:t>н</w:t>
      </w:r>
      <w:r w:rsidR="00904351" w:rsidRPr="00312A7F">
        <w:rPr>
          <w:color w:val="000000"/>
          <w:sz w:val="28"/>
          <w:szCs w:val="28"/>
          <w:lang w:val="ru-RU"/>
        </w:rPr>
        <w:t>ия (ФГОС)</w:t>
      </w:r>
      <w:r w:rsidR="00904351" w:rsidRPr="00312A7F">
        <w:rPr>
          <w:color w:val="000000"/>
          <w:sz w:val="28"/>
          <w:szCs w:val="28"/>
        </w:rPr>
        <w:t xml:space="preserve">.  </w:t>
      </w:r>
      <w:r w:rsidR="00904351" w:rsidRPr="00312A7F">
        <w:rPr>
          <w:color w:val="000000"/>
          <w:sz w:val="28"/>
          <w:szCs w:val="28"/>
          <w:lang w:val="ru-RU"/>
        </w:rPr>
        <w:t xml:space="preserve">В нем определены основные принципы дошкольного образования, среди них «приобщение детей к социокультурным нормам, традициям семьи, общества и государства; учет этнокультурной ситуации развития детей». </w:t>
      </w:r>
      <w:r w:rsidR="00904351" w:rsidRPr="00312A7F">
        <w:rPr>
          <w:color w:val="000000"/>
          <w:sz w:val="28"/>
          <w:szCs w:val="28"/>
        </w:rPr>
        <w:t xml:space="preserve"> </w:t>
      </w:r>
    </w:p>
    <w:p w:rsidR="00904351" w:rsidRPr="00312A7F" w:rsidRDefault="00904351" w:rsidP="00577C05">
      <w:pPr>
        <w:tabs>
          <w:tab w:val="left" w:pos="780"/>
        </w:tabs>
        <w:spacing w:line="276" w:lineRule="auto"/>
        <w:contextualSpacing/>
        <w:jc w:val="both"/>
        <w:rPr>
          <w:sz w:val="28"/>
          <w:szCs w:val="28"/>
          <w:lang w:val="ru-RU"/>
        </w:rPr>
      </w:pPr>
      <w:r w:rsidRPr="00312A7F">
        <w:rPr>
          <w:color w:val="000000"/>
          <w:sz w:val="28"/>
          <w:szCs w:val="28"/>
          <w:lang w:val="ru-RU"/>
        </w:rPr>
        <w:t xml:space="preserve">     Родина, Отчизна, Отечество, Отчий край. Так мы называем землю, на которой родились. И нет ничего дороже у человека. Родина, красота которой открылась ему однажды, как чудо. И перед нами, педагогами, стоит задача открыть это чудо детям.</w:t>
      </w:r>
    </w:p>
    <w:p w:rsidR="00904351" w:rsidRPr="00312A7F" w:rsidRDefault="00904351" w:rsidP="00577C05">
      <w:pPr>
        <w:spacing w:line="276" w:lineRule="auto"/>
        <w:contextualSpacing/>
        <w:jc w:val="both"/>
        <w:rPr>
          <w:color w:val="000000"/>
          <w:sz w:val="28"/>
          <w:szCs w:val="28"/>
        </w:rPr>
      </w:pPr>
      <w:r w:rsidRPr="00312A7F">
        <w:rPr>
          <w:sz w:val="28"/>
          <w:szCs w:val="28"/>
          <w:lang w:val="ru-RU"/>
        </w:rPr>
        <w:t xml:space="preserve">     Всем известно, что ч</w:t>
      </w:r>
      <w:r w:rsidRPr="00312A7F">
        <w:rPr>
          <w:sz w:val="28"/>
          <w:szCs w:val="28"/>
        </w:rPr>
        <w:t xml:space="preserve">еловек, любящий Родину, не способен на предательство, преступление. В наше время важно воспитывать в ребенке </w:t>
      </w:r>
      <w:r w:rsidRPr="00312A7F">
        <w:rPr>
          <w:sz w:val="28"/>
          <w:szCs w:val="28"/>
          <w:lang w:val="ru-RU"/>
        </w:rPr>
        <w:t>с малых лет</w:t>
      </w:r>
      <w:r w:rsidRPr="00312A7F">
        <w:rPr>
          <w:sz w:val="28"/>
          <w:szCs w:val="28"/>
        </w:rPr>
        <w:t xml:space="preserve"> духовность в гармонии с нравственными качествами, душевной тонкостью, способностью к </w:t>
      </w:r>
      <w:r w:rsidRPr="00312A7F">
        <w:rPr>
          <w:sz w:val="28"/>
          <w:szCs w:val="28"/>
        </w:rPr>
        <w:lastRenderedPageBreak/>
        <w:t xml:space="preserve">самоконтролю, ответственности и чувстве долга перед Родиной. Быть гражданином – патриотом – это непременно быть интернационалистом. Воспитание чувства любви к своему Отечеству, гордости за свою страну должно сочетаться с формированием уважения к культуре других народов, терпимости, доброжелательного отношения к другому человеку и принятие его таким, какой он есть. Безусловно, гуманное отношение к людям разных национальностей создается у ребенка, в первую очередь, под влиянием родителей и педагогов. </w:t>
      </w:r>
      <w:r w:rsidRPr="00312A7F">
        <w:rPr>
          <w:sz w:val="28"/>
          <w:szCs w:val="28"/>
          <w:lang w:val="ru-RU"/>
        </w:rPr>
        <w:t>Все начитается с семьи. Б</w:t>
      </w:r>
      <w:r w:rsidRPr="00312A7F">
        <w:rPr>
          <w:sz w:val="28"/>
          <w:szCs w:val="28"/>
        </w:rPr>
        <w:t>ез любви к семье, Родине ребенок не вырастет достойным членом общества.</w:t>
      </w:r>
    </w:p>
    <w:p w:rsidR="00904351" w:rsidRPr="00312A7F" w:rsidRDefault="00904351" w:rsidP="00577C05">
      <w:pPr>
        <w:pStyle w:val="ae"/>
        <w:spacing w:before="0" w:after="0" w:line="276" w:lineRule="auto"/>
        <w:contextualSpacing/>
        <w:jc w:val="both"/>
        <w:rPr>
          <w:color w:val="000000"/>
          <w:sz w:val="28"/>
          <w:szCs w:val="28"/>
        </w:rPr>
      </w:pPr>
      <w:r w:rsidRPr="00312A7F">
        <w:rPr>
          <w:color w:val="000000"/>
          <w:sz w:val="28"/>
          <w:szCs w:val="28"/>
        </w:rPr>
        <w:t xml:space="preserve">     В последние годы в системе дошкольного образования произошли определенные перемены: обновляется содержание образования и воспитания детей, появилось множество инновационных программ, и тем очевиднее стал вакуум, возникший в результате того, что из поля зрения как бы сам собой выпал раздел «нравственное воспитание». Между тем актуальность проблем, связанных с нравственным воспитанием на современном этапе общества, приобретает чрезвычайную значимость.</w:t>
      </w:r>
    </w:p>
    <w:p w:rsidR="00904351" w:rsidRPr="00312A7F" w:rsidRDefault="00904351" w:rsidP="00577C05">
      <w:pPr>
        <w:pStyle w:val="ae"/>
        <w:spacing w:before="102" w:after="102" w:line="276" w:lineRule="auto"/>
        <w:contextualSpacing/>
        <w:jc w:val="both"/>
        <w:rPr>
          <w:color w:val="000000"/>
          <w:sz w:val="28"/>
          <w:szCs w:val="28"/>
          <w:lang w:val="ru-RU"/>
        </w:rPr>
      </w:pPr>
      <w:r w:rsidRPr="00312A7F">
        <w:rPr>
          <w:color w:val="000000"/>
          <w:sz w:val="28"/>
          <w:szCs w:val="28"/>
        </w:rPr>
        <w:t xml:space="preserve">         </w:t>
      </w:r>
      <w:r w:rsidRPr="00312A7F">
        <w:rPr>
          <w:color w:val="000000"/>
          <w:sz w:val="28"/>
          <w:szCs w:val="28"/>
          <w:lang w:val="ru-RU"/>
        </w:rPr>
        <w:t>Очень в</w:t>
      </w:r>
      <w:r w:rsidRPr="00312A7F">
        <w:rPr>
          <w:color w:val="000000"/>
          <w:sz w:val="28"/>
          <w:szCs w:val="28"/>
        </w:rPr>
        <w:t>ажно приобщение ребен</w:t>
      </w:r>
      <w:r w:rsidR="00B740A0" w:rsidRPr="00312A7F">
        <w:rPr>
          <w:color w:val="000000"/>
          <w:sz w:val="28"/>
          <w:szCs w:val="28"/>
        </w:rPr>
        <w:t xml:space="preserve">ка к культуре своего народа, к </w:t>
      </w:r>
      <w:r w:rsidRPr="00312A7F">
        <w:rPr>
          <w:color w:val="000000"/>
          <w:sz w:val="28"/>
          <w:szCs w:val="28"/>
        </w:rPr>
        <w:t xml:space="preserve">наследию </w:t>
      </w:r>
      <w:r w:rsidRPr="00312A7F">
        <w:rPr>
          <w:color w:val="000000"/>
          <w:sz w:val="28"/>
          <w:szCs w:val="28"/>
          <w:lang w:val="ru-RU"/>
        </w:rPr>
        <w:t xml:space="preserve">предков. Это </w:t>
      </w:r>
      <w:r w:rsidRPr="00312A7F">
        <w:rPr>
          <w:color w:val="000000"/>
          <w:sz w:val="28"/>
          <w:szCs w:val="28"/>
        </w:rPr>
        <w:t xml:space="preserve">воспитывает уважение, гордость за землю, на которой </w:t>
      </w:r>
      <w:r w:rsidRPr="00312A7F">
        <w:rPr>
          <w:color w:val="000000"/>
          <w:sz w:val="28"/>
          <w:szCs w:val="28"/>
          <w:lang w:val="ru-RU"/>
        </w:rPr>
        <w:t>мы живем.</w:t>
      </w:r>
      <w:r w:rsidRPr="00312A7F">
        <w:rPr>
          <w:color w:val="000000"/>
          <w:sz w:val="28"/>
          <w:szCs w:val="28"/>
        </w:rPr>
        <w:t xml:space="preserve"> Для </w:t>
      </w:r>
      <w:r w:rsidRPr="00312A7F">
        <w:rPr>
          <w:color w:val="000000"/>
          <w:sz w:val="28"/>
          <w:szCs w:val="28"/>
          <w:lang w:val="ru-RU"/>
        </w:rPr>
        <w:t>дошкольника</w:t>
      </w:r>
      <w:r w:rsidRPr="00312A7F">
        <w:rPr>
          <w:color w:val="000000"/>
          <w:sz w:val="28"/>
          <w:szCs w:val="28"/>
        </w:rPr>
        <w:t xml:space="preserve"> Родина начинается </w:t>
      </w:r>
      <w:r w:rsidR="00105C23" w:rsidRPr="00312A7F">
        <w:rPr>
          <w:color w:val="000000"/>
          <w:sz w:val="28"/>
          <w:szCs w:val="28"/>
          <w:lang w:val="ru-RU"/>
        </w:rPr>
        <w:t xml:space="preserve"> </w:t>
      </w:r>
      <w:r w:rsidRPr="00312A7F">
        <w:rPr>
          <w:color w:val="000000"/>
          <w:sz w:val="28"/>
          <w:szCs w:val="28"/>
        </w:rPr>
        <w:t xml:space="preserve">с родного дома, улицы, на которой живет он и его семья, в семье начинает «расти» будущий гражданин своей страны. </w:t>
      </w:r>
      <w:r w:rsidRPr="00312A7F">
        <w:rPr>
          <w:color w:val="000000"/>
          <w:sz w:val="28"/>
          <w:szCs w:val="28"/>
          <w:lang w:val="ru-RU"/>
        </w:rPr>
        <w:t>Поэтому профессиональное в</w:t>
      </w:r>
      <w:r w:rsidRPr="00312A7F">
        <w:rPr>
          <w:color w:val="000000"/>
          <w:sz w:val="28"/>
          <w:szCs w:val="28"/>
        </w:rPr>
        <w:t>заимодействие с родителями по данному вопросу способствует развитию эмоционального, бережного отношения к традициям и культуре своего народа, а также сохранению вертикальных семейных связей.</w:t>
      </w:r>
    </w:p>
    <w:p w:rsidR="00904351" w:rsidRPr="00312A7F" w:rsidRDefault="00904351" w:rsidP="00577C05">
      <w:pPr>
        <w:pStyle w:val="ae"/>
        <w:spacing w:before="102" w:after="102" w:line="276" w:lineRule="auto"/>
        <w:contextualSpacing/>
        <w:jc w:val="both"/>
        <w:rPr>
          <w:color w:val="000000"/>
          <w:sz w:val="28"/>
          <w:szCs w:val="28"/>
        </w:rPr>
      </w:pPr>
      <w:r w:rsidRPr="00312A7F">
        <w:rPr>
          <w:color w:val="000000"/>
          <w:sz w:val="28"/>
          <w:szCs w:val="28"/>
          <w:lang w:val="ru-RU"/>
        </w:rPr>
        <w:t xml:space="preserve">         Поэтому</w:t>
      </w:r>
      <w:r w:rsidRPr="00312A7F">
        <w:rPr>
          <w:color w:val="000000"/>
          <w:sz w:val="28"/>
          <w:szCs w:val="28"/>
        </w:rPr>
        <w:t xml:space="preserve">, </w:t>
      </w:r>
      <w:r w:rsidR="00105C23" w:rsidRPr="00312A7F">
        <w:rPr>
          <w:color w:val="000000"/>
          <w:sz w:val="28"/>
          <w:szCs w:val="28"/>
          <w:lang w:val="ru-RU"/>
        </w:rPr>
        <w:t xml:space="preserve">на мой </w:t>
      </w:r>
      <w:r w:rsidRPr="00312A7F">
        <w:rPr>
          <w:color w:val="000000"/>
          <w:sz w:val="28"/>
          <w:szCs w:val="28"/>
          <w:lang w:val="ru-RU"/>
        </w:rPr>
        <w:t>взгляд,</w:t>
      </w:r>
      <w:r w:rsidRPr="00312A7F">
        <w:rPr>
          <w:color w:val="000000"/>
          <w:sz w:val="28"/>
          <w:szCs w:val="28"/>
        </w:rPr>
        <w:t xml:space="preserve"> нравственно-патриотическое воспитания является важнейшим направлением воспитательной работы, </w:t>
      </w:r>
      <w:r w:rsidRPr="00312A7F">
        <w:rPr>
          <w:color w:val="000000"/>
          <w:sz w:val="28"/>
          <w:szCs w:val="28"/>
          <w:lang w:val="ru-RU"/>
        </w:rPr>
        <w:t>ч</w:t>
      </w:r>
      <w:r w:rsidR="00FF36E5" w:rsidRPr="00312A7F">
        <w:rPr>
          <w:color w:val="000000"/>
          <w:sz w:val="28"/>
          <w:szCs w:val="28"/>
        </w:rPr>
        <w:t>то</w:t>
      </w:r>
      <w:r w:rsidRPr="00312A7F">
        <w:rPr>
          <w:color w:val="000000"/>
          <w:sz w:val="28"/>
          <w:szCs w:val="28"/>
        </w:rPr>
        <w:t xml:space="preserve"> </w:t>
      </w:r>
      <w:r w:rsidRPr="00312A7F">
        <w:rPr>
          <w:color w:val="000000"/>
          <w:sz w:val="28"/>
          <w:szCs w:val="28"/>
          <w:lang w:val="ru-RU"/>
        </w:rPr>
        <w:t xml:space="preserve">и </w:t>
      </w:r>
      <w:r w:rsidRPr="00312A7F">
        <w:rPr>
          <w:color w:val="000000"/>
          <w:sz w:val="28"/>
          <w:szCs w:val="28"/>
        </w:rPr>
        <w:t xml:space="preserve">отражено в ФГОС. </w:t>
      </w:r>
    </w:p>
    <w:p w:rsidR="00904351" w:rsidRPr="00312A7F" w:rsidRDefault="00904351" w:rsidP="00577C05">
      <w:pPr>
        <w:pStyle w:val="ae"/>
        <w:spacing w:before="0" w:after="0" w:line="276" w:lineRule="auto"/>
        <w:contextualSpacing/>
        <w:jc w:val="both"/>
        <w:rPr>
          <w:sz w:val="28"/>
          <w:szCs w:val="28"/>
        </w:rPr>
      </w:pPr>
      <w:r w:rsidRPr="00312A7F">
        <w:rPr>
          <w:color w:val="000000"/>
          <w:sz w:val="28"/>
          <w:szCs w:val="28"/>
        </w:rPr>
        <w:t xml:space="preserve">   Патриотизм</w:t>
      </w:r>
      <w:r w:rsidRPr="00312A7F">
        <w:rPr>
          <w:sz w:val="28"/>
          <w:szCs w:val="28"/>
          <w:lang/>
        </w:rPr>
        <w:t xml:space="preserve"> включает в себя чувство ответственности перед обществом, чувство глубокой духовной привязанности к семье, дому, Родине, родной природе, толерантное отношение к другим людям.</w:t>
      </w:r>
    </w:p>
    <w:p w:rsidR="00904351" w:rsidRPr="00312A7F" w:rsidRDefault="00904351" w:rsidP="00577C05">
      <w:pPr>
        <w:pStyle w:val="a9"/>
        <w:spacing w:after="0" w:line="276" w:lineRule="auto"/>
        <w:contextualSpacing/>
        <w:jc w:val="both"/>
        <w:rPr>
          <w:color w:val="000000"/>
          <w:sz w:val="28"/>
          <w:szCs w:val="28"/>
        </w:rPr>
      </w:pPr>
      <w:hyperlink r:id="rId10" w:anchor="_blank" w:history="1">
        <w:r w:rsidRPr="00312A7F">
          <w:rPr>
            <w:rStyle w:val="a3"/>
            <w:sz w:val="28"/>
            <w:szCs w:val="28"/>
            <w:u w:val="none"/>
          </w:rPr>
          <w:t xml:space="preserve">    </w:t>
        </w:r>
      </w:hyperlink>
      <w:r w:rsidRPr="00312A7F">
        <w:rPr>
          <w:sz w:val="28"/>
          <w:szCs w:val="28"/>
          <w:lang/>
        </w:rPr>
        <w:t>Всем известно, что дошкольный возраст – фундамент общего развития ребенка, стартовый период всех высоких человеческих начал. Ведь с воспитания чувства привязанности к родному дому, детскому саду, родной улице, родной семье начинается формирование того фундамента, на котором будет вырастать более сложное образование – чувство любви к своему Отечеству.</w:t>
      </w:r>
    </w:p>
    <w:p w:rsidR="00904351" w:rsidRPr="00312A7F" w:rsidRDefault="00904351" w:rsidP="00577C05">
      <w:pPr>
        <w:pStyle w:val="a9"/>
        <w:spacing w:after="0" w:line="276" w:lineRule="auto"/>
        <w:contextualSpacing/>
        <w:jc w:val="both"/>
        <w:rPr>
          <w:color w:val="000000"/>
          <w:sz w:val="28"/>
          <w:szCs w:val="28"/>
        </w:rPr>
      </w:pPr>
      <w:r w:rsidRPr="00312A7F">
        <w:rPr>
          <w:color w:val="000000"/>
          <w:sz w:val="28"/>
          <w:szCs w:val="28"/>
        </w:rPr>
        <w:t xml:space="preserve">     Мы живем в Краснодарском крае. А это полиэтнический регион и культура его многонациональна: в ней переплелись, взаимообогащая друг друга, культуры больших и малых народов. Поэтому, знакомя детей с природой и культ</w:t>
      </w:r>
      <w:r w:rsidR="00BA54F7" w:rsidRPr="00312A7F">
        <w:rPr>
          <w:color w:val="000000"/>
          <w:sz w:val="28"/>
          <w:szCs w:val="28"/>
        </w:rPr>
        <w:t>урными традициями</w:t>
      </w:r>
      <w:r w:rsidRPr="00312A7F">
        <w:rPr>
          <w:color w:val="000000"/>
          <w:sz w:val="28"/>
          <w:szCs w:val="28"/>
        </w:rPr>
        <w:t xml:space="preserve"> родного края,  родители и педагоги воспитывают у детей чувство любви к родине, национального самосознания, духовность, культуру межэтнического общения.</w:t>
      </w:r>
    </w:p>
    <w:p w:rsidR="00904351" w:rsidRPr="00312A7F" w:rsidRDefault="00904351" w:rsidP="00577C05">
      <w:pPr>
        <w:spacing w:line="276" w:lineRule="auto"/>
        <w:ind w:left="45"/>
        <w:contextualSpacing/>
        <w:jc w:val="both"/>
        <w:rPr>
          <w:color w:val="000000"/>
          <w:sz w:val="28"/>
          <w:szCs w:val="28"/>
        </w:rPr>
      </w:pPr>
      <w:r w:rsidRPr="00312A7F">
        <w:rPr>
          <w:color w:val="000000"/>
          <w:sz w:val="28"/>
          <w:szCs w:val="28"/>
        </w:rPr>
        <w:t xml:space="preserve">    Имеет свои особенности также этническая и социальная культура </w:t>
      </w:r>
      <w:r w:rsidRPr="00312A7F">
        <w:rPr>
          <w:color w:val="000000"/>
          <w:sz w:val="28"/>
          <w:szCs w:val="28"/>
          <w:lang w:val="ru-RU"/>
        </w:rPr>
        <w:t>наше</w:t>
      </w:r>
      <w:r w:rsidR="006E1CB4" w:rsidRPr="00312A7F">
        <w:rPr>
          <w:color w:val="000000"/>
          <w:sz w:val="28"/>
          <w:szCs w:val="28"/>
          <w:lang w:val="ru-RU"/>
        </w:rPr>
        <w:t>й станицы Выселки</w:t>
      </w:r>
      <w:r w:rsidRPr="00312A7F">
        <w:rPr>
          <w:color w:val="000000"/>
          <w:sz w:val="28"/>
          <w:szCs w:val="28"/>
        </w:rPr>
        <w:t xml:space="preserve">. </w:t>
      </w:r>
      <w:r w:rsidRPr="00312A7F">
        <w:rPr>
          <w:color w:val="000000"/>
          <w:sz w:val="28"/>
          <w:szCs w:val="28"/>
          <w:lang w:val="ru-RU"/>
        </w:rPr>
        <w:t>З</w:t>
      </w:r>
      <w:r w:rsidRPr="00312A7F">
        <w:rPr>
          <w:color w:val="000000"/>
          <w:sz w:val="28"/>
          <w:szCs w:val="28"/>
        </w:rPr>
        <w:t>десь прожива</w:t>
      </w:r>
      <w:r w:rsidR="006E1CB4" w:rsidRPr="00312A7F">
        <w:rPr>
          <w:color w:val="000000"/>
          <w:sz w:val="28"/>
          <w:szCs w:val="28"/>
          <w:lang w:val="ru-RU"/>
        </w:rPr>
        <w:t>ю</w:t>
      </w:r>
      <w:r w:rsidRPr="00312A7F">
        <w:rPr>
          <w:color w:val="000000"/>
          <w:sz w:val="28"/>
          <w:szCs w:val="28"/>
        </w:rPr>
        <w:t xml:space="preserve">т </w:t>
      </w:r>
      <w:r w:rsidR="00B740A0" w:rsidRPr="00312A7F">
        <w:rPr>
          <w:color w:val="000000"/>
          <w:sz w:val="28"/>
          <w:szCs w:val="28"/>
          <w:lang w:val="ru-RU"/>
        </w:rPr>
        <w:t xml:space="preserve">люди </w:t>
      </w:r>
      <w:r w:rsidR="006E1CB4" w:rsidRPr="00312A7F">
        <w:rPr>
          <w:color w:val="000000"/>
          <w:sz w:val="28"/>
          <w:szCs w:val="28"/>
          <w:lang w:val="ru-RU"/>
        </w:rPr>
        <w:t>разных</w:t>
      </w:r>
      <w:r w:rsidR="00105C23" w:rsidRPr="00312A7F">
        <w:rPr>
          <w:color w:val="000000"/>
          <w:sz w:val="28"/>
          <w:szCs w:val="28"/>
        </w:rPr>
        <w:t xml:space="preserve"> национальностей</w:t>
      </w:r>
      <w:r w:rsidR="00105C23" w:rsidRPr="00312A7F">
        <w:rPr>
          <w:color w:val="000000"/>
          <w:sz w:val="28"/>
          <w:szCs w:val="28"/>
          <w:lang w:val="ru-RU"/>
        </w:rPr>
        <w:t>.</w:t>
      </w:r>
      <w:r w:rsidR="00B636E0" w:rsidRPr="00312A7F">
        <w:rPr>
          <w:color w:val="000000"/>
          <w:sz w:val="28"/>
          <w:szCs w:val="28"/>
          <w:lang w:val="ru-RU"/>
        </w:rPr>
        <w:t xml:space="preserve"> </w:t>
      </w:r>
      <w:r w:rsidRPr="00312A7F">
        <w:rPr>
          <w:color w:val="000000"/>
          <w:sz w:val="28"/>
          <w:szCs w:val="28"/>
        </w:rPr>
        <w:t>Это п</w:t>
      </w:r>
      <w:r w:rsidR="00B740A0" w:rsidRPr="00312A7F">
        <w:rPr>
          <w:color w:val="000000"/>
          <w:sz w:val="28"/>
          <w:szCs w:val="28"/>
        </w:rPr>
        <w:t xml:space="preserve">риучает всех к взаимопониманию, </w:t>
      </w:r>
      <w:r w:rsidRPr="00312A7F">
        <w:rPr>
          <w:color w:val="000000"/>
          <w:sz w:val="28"/>
          <w:szCs w:val="28"/>
        </w:rPr>
        <w:t xml:space="preserve">уважению права на индивидуальность, воспитывает толерантность, симпатию и культуру межнационального общения. Ребенок учится </w:t>
      </w:r>
      <w:r w:rsidRPr="00312A7F">
        <w:rPr>
          <w:color w:val="000000"/>
          <w:sz w:val="28"/>
          <w:szCs w:val="28"/>
        </w:rPr>
        <w:lastRenderedPageBreak/>
        <w:t>ценить «непохожесть» другого, с уважением относиться ко всем без исключения.</w:t>
      </w:r>
    </w:p>
    <w:p w:rsidR="00904351" w:rsidRPr="00312A7F" w:rsidRDefault="00904351" w:rsidP="00577C05">
      <w:pPr>
        <w:pStyle w:val="210"/>
        <w:spacing w:line="276" w:lineRule="auto"/>
        <w:ind w:left="60"/>
        <w:contextualSpacing/>
        <w:rPr>
          <w:bCs w:val="0"/>
          <w:color w:val="000000"/>
          <w:szCs w:val="28"/>
        </w:rPr>
      </w:pPr>
      <w:r w:rsidRPr="00312A7F">
        <w:rPr>
          <w:bCs w:val="0"/>
          <w:color w:val="000000"/>
          <w:szCs w:val="28"/>
        </w:rPr>
        <w:t xml:space="preserve">     </w:t>
      </w:r>
    </w:p>
    <w:p w:rsidR="00904351" w:rsidRPr="00312A7F" w:rsidRDefault="00904351" w:rsidP="00577C05">
      <w:pPr>
        <w:pStyle w:val="210"/>
        <w:spacing w:line="276" w:lineRule="auto"/>
        <w:ind w:left="60"/>
        <w:contextualSpacing/>
        <w:rPr>
          <w:bCs w:val="0"/>
          <w:color w:val="000000"/>
          <w:szCs w:val="28"/>
        </w:rPr>
      </w:pPr>
      <w:r w:rsidRPr="00312A7F">
        <w:rPr>
          <w:bCs w:val="0"/>
          <w:color w:val="000000"/>
          <w:szCs w:val="28"/>
        </w:rPr>
        <w:t xml:space="preserve">      </w:t>
      </w:r>
      <w:r w:rsidR="009F2529" w:rsidRPr="00312A7F">
        <w:rPr>
          <w:bCs w:val="0"/>
          <w:color w:val="000000"/>
          <w:szCs w:val="28"/>
          <w:lang w:val="ru-RU"/>
        </w:rPr>
        <w:t xml:space="preserve">    Я считаю</w:t>
      </w:r>
      <w:r w:rsidRPr="00312A7F">
        <w:rPr>
          <w:bCs w:val="0"/>
          <w:color w:val="000000"/>
          <w:szCs w:val="28"/>
          <w:lang w:val="ru-RU"/>
        </w:rPr>
        <w:t>, что проект</w:t>
      </w:r>
      <w:r w:rsidRPr="00312A7F">
        <w:rPr>
          <w:bCs w:val="0"/>
          <w:color w:val="000000"/>
          <w:szCs w:val="28"/>
        </w:rPr>
        <w:t xml:space="preserve"> </w:t>
      </w:r>
      <w:r w:rsidRPr="00312A7F">
        <w:rPr>
          <w:bCs w:val="0"/>
          <w:color w:val="000000"/>
          <w:szCs w:val="28"/>
          <w:lang w:val="ru-RU"/>
        </w:rPr>
        <w:t xml:space="preserve">предполагает </w:t>
      </w:r>
      <w:r w:rsidRPr="00312A7F">
        <w:rPr>
          <w:bCs w:val="0"/>
          <w:color w:val="000000"/>
          <w:szCs w:val="28"/>
        </w:rPr>
        <w:t xml:space="preserve">широкий выбор деятельности, инициативу, творчество, поиск </w:t>
      </w:r>
      <w:r w:rsidRPr="00312A7F">
        <w:rPr>
          <w:bCs w:val="0"/>
          <w:color w:val="000000"/>
          <w:szCs w:val="28"/>
          <w:lang w:val="ru-RU"/>
        </w:rPr>
        <w:t>всех участников образовательного процесса: детей, их родителей, педагогов.</w:t>
      </w:r>
    </w:p>
    <w:p w:rsidR="00904351" w:rsidRPr="00312A7F" w:rsidRDefault="00904351" w:rsidP="00577C05">
      <w:pPr>
        <w:pStyle w:val="210"/>
        <w:spacing w:line="276" w:lineRule="auto"/>
        <w:ind w:left="0"/>
        <w:contextualSpacing/>
        <w:rPr>
          <w:rFonts w:eastAsia="Times New Roman"/>
          <w:color w:val="000000"/>
          <w:szCs w:val="28"/>
        </w:rPr>
      </w:pPr>
      <w:r w:rsidRPr="00312A7F">
        <w:rPr>
          <w:bCs w:val="0"/>
          <w:color w:val="000000"/>
          <w:szCs w:val="28"/>
        </w:rPr>
        <w:t xml:space="preserve"> </w:t>
      </w:r>
      <w:r w:rsidRPr="00312A7F">
        <w:rPr>
          <w:rFonts w:eastAsia="Times New Roman"/>
          <w:bCs w:val="0"/>
          <w:color w:val="000000"/>
          <w:szCs w:val="28"/>
        </w:rPr>
        <w:t xml:space="preserve">    </w:t>
      </w:r>
      <w:r w:rsidRPr="00312A7F">
        <w:rPr>
          <w:rFonts w:eastAsia="Times New Roman"/>
          <w:color w:val="000000"/>
          <w:szCs w:val="28"/>
        </w:rPr>
        <w:t xml:space="preserve">Чтобы понять всю многогранность этой проблемы, </w:t>
      </w:r>
      <w:r w:rsidRPr="00312A7F">
        <w:rPr>
          <w:rFonts w:eastAsia="Times New Roman"/>
          <w:color w:val="000000"/>
          <w:szCs w:val="28"/>
          <w:lang w:val="ru-RU"/>
        </w:rPr>
        <w:t xml:space="preserve">на </w:t>
      </w:r>
      <w:r w:rsidR="00281F1B" w:rsidRPr="00312A7F">
        <w:rPr>
          <w:rFonts w:eastAsia="Times New Roman"/>
          <w:color w:val="000000"/>
          <w:szCs w:val="28"/>
          <w:lang w:val="ru-RU"/>
        </w:rPr>
        <w:t xml:space="preserve">мой </w:t>
      </w:r>
      <w:r w:rsidRPr="00312A7F">
        <w:rPr>
          <w:rFonts w:eastAsia="Times New Roman"/>
          <w:color w:val="000000"/>
          <w:szCs w:val="28"/>
          <w:lang w:val="ru-RU"/>
        </w:rPr>
        <w:t xml:space="preserve">взгляд, прежде всего </w:t>
      </w:r>
      <w:r w:rsidRPr="00312A7F">
        <w:rPr>
          <w:rFonts w:eastAsia="Times New Roman"/>
          <w:color w:val="000000"/>
          <w:szCs w:val="28"/>
        </w:rPr>
        <w:t>необходимо</w:t>
      </w:r>
      <w:r w:rsidRPr="00312A7F">
        <w:rPr>
          <w:rFonts w:eastAsia="Times New Roman"/>
          <w:color w:val="000000"/>
          <w:szCs w:val="28"/>
          <w:lang w:val="ru-RU"/>
        </w:rPr>
        <w:t xml:space="preserve"> </w:t>
      </w:r>
      <w:r w:rsidRPr="00312A7F">
        <w:rPr>
          <w:rFonts w:eastAsia="Times New Roman"/>
          <w:color w:val="000000"/>
          <w:szCs w:val="28"/>
        </w:rPr>
        <w:t xml:space="preserve">уточнить </w:t>
      </w:r>
      <w:r w:rsidRPr="00312A7F">
        <w:rPr>
          <w:rFonts w:eastAsia="Times New Roman"/>
          <w:color w:val="000000"/>
          <w:szCs w:val="28"/>
          <w:lang w:val="ru-RU"/>
        </w:rPr>
        <w:t>само понятие</w:t>
      </w:r>
      <w:r w:rsidRPr="00312A7F">
        <w:rPr>
          <w:rFonts w:eastAsia="Times New Roman"/>
          <w:color w:val="000000"/>
          <w:szCs w:val="28"/>
        </w:rPr>
        <w:t xml:space="preserve"> </w:t>
      </w:r>
      <w:r w:rsidRPr="00312A7F">
        <w:rPr>
          <w:rFonts w:eastAsia="Times New Roman"/>
          <w:color w:val="000000"/>
          <w:szCs w:val="28"/>
          <w:lang w:val="ru-RU"/>
        </w:rPr>
        <w:t>нравстве</w:t>
      </w:r>
      <w:r w:rsidRPr="00312A7F">
        <w:rPr>
          <w:rFonts w:eastAsia="Times New Roman"/>
          <w:color w:val="000000"/>
          <w:szCs w:val="28"/>
        </w:rPr>
        <w:t>н</w:t>
      </w:r>
      <w:r w:rsidRPr="00312A7F">
        <w:rPr>
          <w:rFonts w:eastAsia="Times New Roman"/>
          <w:color w:val="000000"/>
          <w:szCs w:val="28"/>
          <w:lang w:val="ru-RU"/>
        </w:rPr>
        <w:t>но</w:t>
      </w:r>
      <w:r w:rsidR="00B740A0" w:rsidRPr="00312A7F">
        <w:rPr>
          <w:rFonts w:eastAsia="Times New Roman"/>
          <w:color w:val="000000"/>
          <w:szCs w:val="28"/>
          <w:lang w:val="ru-RU"/>
        </w:rPr>
        <w:t xml:space="preserve"> </w:t>
      </w:r>
      <w:r w:rsidRPr="00312A7F">
        <w:rPr>
          <w:rFonts w:eastAsia="Times New Roman"/>
          <w:color w:val="000000"/>
          <w:szCs w:val="28"/>
          <w:lang w:val="ru-RU"/>
        </w:rPr>
        <w:t>-</w:t>
      </w:r>
      <w:r w:rsidR="00B740A0" w:rsidRPr="00312A7F">
        <w:rPr>
          <w:rFonts w:eastAsia="Times New Roman"/>
          <w:color w:val="000000"/>
          <w:szCs w:val="28"/>
          <w:lang w:val="ru-RU"/>
        </w:rPr>
        <w:t xml:space="preserve"> </w:t>
      </w:r>
      <w:r w:rsidRPr="00312A7F">
        <w:rPr>
          <w:rFonts w:eastAsia="Times New Roman"/>
          <w:color w:val="000000"/>
          <w:szCs w:val="28"/>
          <w:lang w:val="ru-RU"/>
        </w:rPr>
        <w:t>патриотического воспитания.</w:t>
      </w:r>
    </w:p>
    <w:p w:rsidR="00904351" w:rsidRPr="00312A7F" w:rsidRDefault="00904351" w:rsidP="00577C05">
      <w:pPr>
        <w:pStyle w:val="af"/>
        <w:shd w:val="clear" w:color="auto" w:fill="FFFFFF"/>
        <w:spacing w:line="276" w:lineRule="auto"/>
        <w:ind w:left="75" w:right="75" w:firstLine="300"/>
        <w:contextualSpacing/>
        <w:jc w:val="both"/>
        <w:rPr>
          <w:sz w:val="28"/>
          <w:szCs w:val="28"/>
          <w:lang w:val="ru-RU"/>
        </w:rPr>
      </w:pPr>
      <w:r w:rsidRPr="00312A7F">
        <w:rPr>
          <w:sz w:val="28"/>
          <w:szCs w:val="28"/>
        </w:rPr>
        <w:t>Для формирования чувства патриотизма очень важно давать детям начальные знания о Родине, базисные представления о нашей стране, народе, обычаях, истории, культуре .</w:t>
      </w:r>
    </w:p>
    <w:p w:rsidR="00904351" w:rsidRPr="00312A7F" w:rsidRDefault="00904351" w:rsidP="00577C05">
      <w:pPr>
        <w:pStyle w:val="af"/>
        <w:shd w:val="clear" w:color="auto" w:fill="FFFFFF"/>
        <w:spacing w:line="276" w:lineRule="auto"/>
        <w:ind w:left="75" w:right="75" w:firstLine="300"/>
        <w:contextualSpacing/>
        <w:jc w:val="both"/>
        <w:rPr>
          <w:sz w:val="28"/>
          <w:szCs w:val="28"/>
          <w:lang w:val="ru-RU"/>
        </w:rPr>
      </w:pPr>
      <w:r w:rsidRPr="00312A7F">
        <w:rPr>
          <w:sz w:val="28"/>
          <w:szCs w:val="28"/>
          <w:lang w:val="ru-RU"/>
        </w:rPr>
        <w:t>В</w:t>
      </w:r>
      <w:r w:rsidRPr="00312A7F">
        <w:rPr>
          <w:sz w:val="28"/>
          <w:szCs w:val="28"/>
        </w:rPr>
        <w:t xml:space="preserve"> настоящее время выходит достаточно много методической литературы по данному вопросу. </w:t>
      </w:r>
      <w:r w:rsidR="00673A31" w:rsidRPr="00312A7F">
        <w:rPr>
          <w:sz w:val="28"/>
          <w:szCs w:val="28"/>
          <w:lang w:val="ru-RU"/>
        </w:rPr>
        <w:t xml:space="preserve">Однако, </w:t>
      </w:r>
      <w:r w:rsidR="00651A8F" w:rsidRPr="00312A7F">
        <w:rPr>
          <w:sz w:val="28"/>
          <w:szCs w:val="28"/>
          <w:lang w:val="ru-RU"/>
        </w:rPr>
        <w:t>з</w:t>
      </w:r>
      <w:r w:rsidRPr="00312A7F">
        <w:rPr>
          <w:sz w:val="28"/>
          <w:szCs w:val="28"/>
        </w:rPr>
        <w:t xml:space="preserve">ачастую </w:t>
      </w:r>
      <w:r w:rsidR="00C50551" w:rsidRPr="00312A7F">
        <w:rPr>
          <w:sz w:val="28"/>
          <w:szCs w:val="28"/>
        </w:rPr>
        <w:t xml:space="preserve">в ней освещаются лишь отдельные </w:t>
      </w:r>
      <w:r w:rsidRPr="00312A7F">
        <w:rPr>
          <w:sz w:val="28"/>
          <w:szCs w:val="28"/>
        </w:rPr>
        <w:t xml:space="preserve">стороны </w:t>
      </w:r>
      <w:r w:rsidR="00673A31" w:rsidRPr="00312A7F">
        <w:rPr>
          <w:sz w:val="28"/>
          <w:szCs w:val="28"/>
          <w:lang w:val="ru-RU"/>
        </w:rPr>
        <w:t xml:space="preserve"> </w:t>
      </w:r>
      <w:r w:rsidRPr="00312A7F">
        <w:rPr>
          <w:sz w:val="28"/>
          <w:szCs w:val="28"/>
        </w:rPr>
        <w:t>нравственно-патриотического воспитания детей в конкретных видах деятельности и нет стройной системы, отражающей всю полноту данного вопроса. Видимо, это закономерно, поскольку чувство патриотизма многогранно по содержанию. Это и любовь к родным местам, и гордость за свой народ, и ощущение своей неразрывности с окружающим миром, и желание сохранять и приумножить богатство своей страны.</w:t>
      </w:r>
    </w:p>
    <w:p w:rsidR="00904351" w:rsidRPr="00312A7F" w:rsidRDefault="009F2529" w:rsidP="00577C05">
      <w:pPr>
        <w:pStyle w:val="af"/>
        <w:shd w:val="clear" w:color="auto" w:fill="FFFFFF"/>
        <w:spacing w:line="276" w:lineRule="auto"/>
        <w:ind w:left="75" w:right="75" w:firstLine="300"/>
        <w:contextualSpacing/>
        <w:jc w:val="both"/>
        <w:rPr>
          <w:sz w:val="28"/>
          <w:szCs w:val="28"/>
        </w:rPr>
      </w:pPr>
      <w:r w:rsidRPr="00312A7F">
        <w:rPr>
          <w:sz w:val="28"/>
          <w:szCs w:val="28"/>
          <w:lang w:val="ru-RU"/>
        </w:rPr>
        <w:t>Я выделила</w:t>
      </w:r>
      <w:r w:rsidR="00904351" w:rsidRPr="00312A7F">
        <w:rPr>
          <w:sz w:val="28"/>
          <w:szCs w:val="28"/>
          <w:lang w:val="ru-RU"/>
        </w:rPr>
        <w:t xml:space="preserve"> следующие задачи</w:t>
      </w:r>
      <w:r w:rsidR="00904351" w:rsidRPr="00312A7F">
        <w:rPr>
          <w:sz w:val="28"/>
          <w:szCs w:val="28"/>
        </w:rPr>
        <w:t xml:space="preserve"> нравственно-патриотического воспитания дошкольников:</w:t>
      </w:r>
    </w:p>
    <w:p w:rsidR="0090375B" w:rsidRPr="00312A7F" w:rsidRDefault="0090375B" w:rsidP="00577C05">
      <w:pPr>
        <w:widowControl/>
        <w:suppressAutoHyphens w:val="0"/>
        <w:spacing w:line="276" w:lineRule="auto"/>
        <w:jc w:val="both"/>
        <w:rPr>
          <w:rFonts w:eastAsia="Calibri"/>
          <w:kern w:val="0"/>
          <w:sz w:val="28"/>
          <w:szCs w:val="28"/>
          <w:lang w:val="ru-RU" w:eastAsia="en-US"/>
        </w:rPr>
      </w:pPr>
      <w:r w:rsidRPr="00312A7F">
        <w:rPr>
          <w:rFonts w:eastAsia="Calibri"/>
          <w:kern w:val="0"/>
          <w:sz w:val="28"/>
          <w:szCs w:val="28"/>
          <w:lang w:val="ru-RU" w:eastAsia="en-US"/>
        </w:rPr>
        <w:t>- изучить методическую литературу и опыт передовых педагогов по данной теме.</w:t>
      </w:r>
    </w:p>
    <w:p w:rsidR="0090375B" w:rsidRPr="00312A7F" w:rsidRDefault="0090375B" w:rsidP="00577C05">
      <w:pPr>
        <w:widowControl/>
        <w:suppressAutoHyphens w:val="0"/>
        <w:spacing w:line="276" w:lineRule="auto"/>
        <w:jc w:val="both"/>
        <w:rPr>
          <w:rFonts w:eastAsia="Calibri"/>
          <w:kern w:val="0"/>
          <w:sz w:val="28"/>
          <w:szCs w:val="28"/>
          <w:lang w:val="ru-RU" w:eastAsia="en-US"/>
        </w:rPr>
      </w:pPr>
      <w:r w:rsidRPr="00312A7F">
        <w:rPr>
          <w:rFonts w:eastAsia="Calibri"/>
          <w:kern w:val="0"/>
          <w:sz w:val="28"/>
          <w:szCs w:val="28"/>
          <w:lang w:val="ru-RU" w:eastAsia="en-US"/>
        </w:rPr>
        <w:t>- создать предметно-развивающую среду в группе по нравственно-патриотическому воспитанию.</w:t>
      </w:r>
    </w:p>
    <w:p w:rsidR="00904351" w:rsidRPr="00312A7F" w:rsidRDefault="00904351" w:rsidP="00577C05">
      <w:pPr>
        <w:pStyle w:val="af"/>
        <w:shd w:val="clear" w:color="auto" w:fill="FFFFFF"/>
        <w:spacing w:line="276" w:lineRule="auto"/>
        <w:contextualSpacing/>
        <w:jc w:val="both"/>
        <w:rPr>
          <w:sz w:val="28"/>
          <w:szCs w:val="28"/>
        </w:rPr>
      </w:pPr>
      <w:r w:rsidRPr="00312A7F">
        <w:rPr>
          <w:sz w:val="28"/>
          <w:szCs w:val="28"/>
        </w:rPr>
        <w:t>в</w:t>
      </w:r>
      <w:r w:rsidR="0090375B" w:rsidRPr="00312A7F">
        <w:rPr>
          <w:sz w:val="28"/>
          <w:szCs w:val="28"/>
        </w:rPr>
        <w:t>оспитывать у ребенка люб</w:t>
      </w:r>
      <w:r w:rsidR="009D254E" w:rsidRPr="00312A7F">
        <w:rPr>
          <w:sz w:val="28"/>
          <w:szCs w:val="28"/>
          <w:lang w:val="ru-RU"/>
        </w:rPr>
        <w:t>о</w:t>
      </w:r>
      <w:r w:rsidR="0090375B" w:rsidRPr="00312A7F">
        <w:rPr>
          <w:sz w:val="28"/>
          <w:szCs w:val="28"/>
        </w:rPr>
        <w:t>вь и привязанность</w:t>
      </w:r>
      <w:r w:rsidRPr="00312A7F">
        <w:rPr>
          <w:sz w:val="28"/>
          <w:szCs w:val="28"/>
        </w:rPr>
        <w:t xml:space="preserve"> к своей семье, до</w:t>
      </w:r>
      <w:r w:rsidR="00673A31" w:rsidRPr="00312A7F">
        <w:rPr>
          <w:sz w:val="28"/>
          <w:szCs w:val="28"/>
        </w:rPr>
        <w:t xml:space="preserve">му, детскому саду, улице, </w:t>
      </w:r>
      <w:r w:rsidR="00673A31" w:rsidRPr="00312A7F">
        <w:rPr>
          <w:sz w:val="28"/>
          <w:szCs w:val="28"/>
          <w:lang w:val="ru-RU"/>
        </w:rPr>
        <w:t>краю</w:t>
      </w:r>
      <w:r w:rsidRPr="00312A7F">
        <w:rPr>
          <w:sz w:val="28"/>
          <w:szCs w:val="28"/>
        </w:rPr>
        <w:t>;</w:t>
      </w:r>
    </w:p>
    <w:p w:rsidR="00904351" w:rsidRPr="00312A7F" w:rsidRDefault="0090375B" w:rsidP="00577C05">
      <w:pPr>
        <w:pStyle w:val="af"/>
        <w:shd w:val="clear" w:color="auto" w:fill="FFFFFF"/>
        <w:spacing w:line="276" w:lineRule="auto"/>
        <w:contextualSpacing/>
        <w:jc w:val="both"/>
        <w:rPr>
          <w:sz w:val="28"/>
          <w:szCs w:val="28"/>
        </w:rPr>
      </w:pPr>
      <w:r w:rsidRPr="00312A7F">
        <w:rPr>
          <w:sz w:val="28"/>
          <w:szCs w:val="28"/>
          <w:lang w:val="ru-RU"/>
        </w:rPr>
        <w:t xml:space="preserve">- </w:t>
      </w:r>
      <w:r w:rsidRPr="00312A7F">
        <w:rPr>
          <w:sz w:val="28"/>
          <w:szCs w:val="28"/>
        </w:rPr>
        <w:t>формировать бережное отношение</w:t>
      </w:r>
      <w:r w:rsidR="00904351" w:rsidRPr="00312A7F">
        <w:rPr>
          <w:sz w:val="28"/>
          <w:szCs w:val="28"/>
        </w:rPr>
        <w:t xml:space="preserve"> к природе и всему живому;</w:t>
      </w:r>
    </w:p>
    <w:p w:rsidR="00904351" w:rsidRPr="00312A7F" w:rsidRDefault="0090375B" w:rsidP="00577C05">
      <w:pPr>
        <w:pStyle w:val="af"/>
        <w:shd w:val="clear" w:color="auto" w:fill="FFFFFF"/>
        <w:spacing w:line="276" w:lineRule="auto"/>
        <w:contextualSpacing/>
        <w:jc w:val="both"/>
        <w:rPr>
          <w:sz w:val="28"/>
          <w:szCs w:val="28"/>
        </w:rPr>
      </w:pPr>
      <w:r w:rsidRPr="00312A7F">
        <w:rPr>
          <w:sz w:val="28"/>
          <w:szCs w:val="28"/>
          <w:lang w:val="ru-RU"/>
        </w:rPr>
        <w:t xml:space="preserve">- </w:t>
      </w:r>
      <w:r w:rsidRPr="00312A7F">
        <w:rPr>
          <w:sz w:val="28"/>
          <w:szCs w:val="28"/>
        </w:rPr>
        <w:t>воспитывать уважение</w:t>
      </w:r>
      <w:r w:rsidR="00904351" w:rsidRPr="00312A7F">
        <w:rPr>
          <w:sz w:val="28"/>
          <w:szCs w:val="28"/>
        </w:rPr>
        <w:t xml:space="preserve"> к труду;</w:t>
      </w:r>
    </w:p>
    <w:p w:rsidR="00904351" w:rsidRPr="00312A7F" w:rsidRDefault="0090375B" w:rsidP="00577C05">
      <w:pPr>
        <w:pStyle w:val="af"/>
        <w:shd w:val="clear" w:color="auto" w:fill="FFFFFF"/>
        <w:spacing w:line="276" w:lineRule="auto"/>
        <w:contextualSpacing/>
        <w:jc w:val="both"/>
        <w:rPr>
          <w:sz w:val="28"/>
          <w:szCs w:val="28"/>
        </w:rPr>
      </w:pPr>
      <w:r w:rsidRPr="00312A7F">
        <w:rPr>
          <w:sz w:val="28"/>
          <w:szCs w:val="28"/>
          <w:lang w:val="ru-RU"/>
        </w:rPr>
        <w:t xml:space="preserve">- </w:t>
      </w:r>
      <w:r w:rsidRPr="00312A7F">
        <w:rPr>
          <w:sz w:val="28"/>
          <w:szCs w:val="28"/>
        </w:rPr>
        <w:t>развивать интерес</w:t>
      </w:r>
      <w:r w:rsidR="00904351" w:rsidRPr="00312A7F">
        <w:rPr>
          <w:sz w:val="28"/>
          <w:szCs w:val="28"/>
        </w:rPr>
        <w:t xml:space="preserve"> к русским</w:t>
      </w:r>
      <w:r w:rsidR="006E1CB4" w:rsidRPr="00312A7F">
        <w:rPr>
          <w:sz w:val="28"/>
          <w:szCs w:val="28"/>
          <w:lang w:val="ru-RU"/>
        </w:rPr>
        <w:t xml:space="preserve"> кубанским традициям </w:t>
      </w:r>
      <w:r w:rsidR="00904351" w:rsidRPr="00312A7F">
        <w:rPr>
          <w:sz w:val="28"/>
          <w:szCs w:val="28"/>
        </w:rPr>
        <w:t xml:space="preserve"> и промыслам;</w:t>
      </w:r>
    </w:p>
    <w:p w:rsidR="00904351" w:rsidRPr="00312A7F" w:rsidRDefault="0090375B" w:rsidP="00577C05">
      <w:pPr>
        <w:pStyle w:val="af"/>
        <w:shd w:val="clear" w:color="auto" w:fill="FFFFFF"/>
        <w:spacing w:line="276" w:lineRule="auto"/>
        <w:contextualSpacing/>
        <w:jc w:val="both"/>
        <w:rPr>
          <w:sz w:val="28"/>
          <w:szCs w:val="28"/>
        </w:rPr>
      </w:pPr>
      <w:r w:rsidRPr="00312A7F">
        <w:rPr>
          <w:sz w:val="28"/>
          <w:szCs w:val="28"/>
          <w:lang w:val="ru-RU"/>
        </w:rPr>
        <w:t xml:space="preserve">- </w:t>
      </w:r>
      <w:r w:rsidRPr="00312A7F">
        <w:rPr>
          <w:sz w:val="28"/>
          <w:szCs w:val="28"/>
        </w:rPr>
        <w:t>формировать элементарные знания</w:t>
      </w:r>
      <w:r w:rsidR="00904351" w:rsidRPr="00312A7F">
        <w:rPr>
          <w:sz w:val="28"/>
          <w:szCs w:val="28"/>
        </w:rPr>
        <w:t xml:space="preserve"> о правах человека;</w:t>
      </w:r>
    </w:p>
    <w:p w:rsidR="00904351" w:rsidRPr="00312A7F" w:rsidRDefault="0090375B" w:rsidP="00577C05">
      <w:pPr>
        <w:pStyle w:val="af"/>
        <w:shd w:val="clear" w:color="auto" w:fill="FFFFFF"/>
        <w:spacing w:line="276" w:lineRule="auto"/>
        <w:contextualSpacing/>
        <w:jc w:val="both"/>
        <w:rPr>
          <w:sz w:val="28"/>
          <w:szCs w:val="28"/>
        </w:rPr>
      </w:pPr>
      <w:r w:rsidRPr="00312A7F">
        <w:rPr>
          <w:sz w:val="28"/>
          <w:szCs w:val="28"/>
          <w:lang w:val="ru-RU"/>
        </w:rPr>
        <w:t xml:space="preserve">- </w:t>
      </w:r>
      <w:r w:rsidR="00B54057" w:rsidRPr="00312A7F">
        <w:rPr>
          <w:sz w:val="28"/>
          <w:szCs w:val="28"/>
        </w:rPr>
        <w:t>расширить представления</w:t>
      </w:r>
      <w:r w:rsidR="00904351" w:rsidRPr="00312A7F">
        <w:rPr>
          <w:sz w:val="28"/>
          <w:szCs w:val="28"/>
        </w:rPr>
        <w:t xml:space="preserve"> о городах России;</w:t>
      </w:r>
    </w:p>
    <w:p w:rsidR="00904351" w:rsidRPr="00312A7F" w:rsidRDefault="0090375B" w:rsidP="00577C05">
      <w:pPr>
        <w:pStyle w:val="af"/>
        <w:shd w:val="clear" w:color="auto" w:fill="FFFFFF"/>
        <w:spacing w:line="276" w:lineRule="auto"/>
        <w:contextualSpacing/>
        <w:jc w:val="both"/>
        <w:rPr>
          <w:sz w:val="28"/>
          <w:szCs w:val="28"/>
        </w:rPr>
      </w:pPr>
      <w:r w:rsidRPr="00312A7F">
        <w:rPr>
          <w:sz w:val="28"/>
          <w:szCs w:val="28"/>
          <w:lang w:val="ru-RU"/>
        </w:rPr>
        <w:t xml:space="preserve">- </w:t>
      </w:r>
      <w:r w:rsidR="00B54057" w:rsidRPr="00312A7F">
        <w:rPr>
          <w:sz w:val="28"/>
          <w:szCs w:val="28"/>
        </w:rPr>
        <w:t xml:space="preserve"> познакомить</w:t>
      </w:r>
      <w:r w:rsidR="00904351" w:rsidRPr="00312A7F">
        <w:rPr>
          <w:sz w:val="28"/>
          <w:szCs w:val="28"/>
        </w:rPr>
        <w:t xml:space="preserve"> детей с символами государства (герб, флаг, гимн);</w:t>
      </w:r>
    </w:p>
    <w:p w:rsidR="00673A31" w:rsidRPr="00312A7F" w:rsidRDefault="0090375B" w:rsidP="00577C05">
      <w:pPr>
        <w:pStyle w:val="af"/>
        <w:shd w:val="clear" w:color="auto" w:fill="FFFFFF"/>
        <w:spacing w:line="276" w:lineRule="auto"/>
        <w:contextualSpacing/>
        <w:jc w:val="both"/>
        <w:rPr>
          <w:sz w:val="28"/>
          <w:szCs w:val="28"/>
        </w:rPr>
      </w:pPr>
      <w:r w:rsidRPr="00312A7F">
        <w:rPr>
          <w:sz w:val="28"/>
          <w:szCs w:val="28"/>
          <w:lang w:val="ru-RU"/>
        </w:rPr>
        <w:t xml:space="preserve">- </w:t>
      </w:r>
      <w:r w:rsidR="00B54057" w:rsidRPr="00312A7F">
        <w:rPr>
          <w:sz w:val="28"/>
          <w:szCs w:val="28"/>
        </w:rPr>
        <w:t>развивать</w:t>
      </w:r>
      <w:r w:rsidR="00904351" w:rsidRPr="00312A7F">
        <w:rPr>
          <w:sz w:val="28"/>
          <w:szCs w:val="28"/>
        </w:rPr>
        <w:t xml:space="preserve"> чувства ответственности и гордости за достижения страны;</w:t>
      </w:r>
    </w:p>
    <w:p w:rsidR="00904351" w:rsidRPr="00312A7F" w:rsidRDefault="0090375B" w:rsidP="00577C05">
      <w:pPr>
        <w:spacing w:line="276" w:lineRule="auto"/>
        <w:contextualSpacing/>
        <w:jc w:val="both"/>
        <w:rPr>
          <w:sz w:val="28"/>
          <w:szCs w:val="28"/>
          <w:lang w:val="ru-RU"/>
        </w:rPr>
      </w:pPr>
      <w:r w:rsidRPr="00312A7F">
        <w:rPr>
          <w:rFonts w:eastAsia="Times New Roman"/>
          <w:color w:val="000000"/>
          <w:sz w:val="28"/>
          <w:szCs w:val="28"/>
          <w:lang w:val="ru-RU"/>
        </w:rPr>
        <w:t xml:space="preserve">       </w:t>
      </w:r>
      <w:r w:rsidR="00904351" w:rsidRPr="00312A7F">
        <w:rPr>
          <w:rFonts w:eastAsia="Times New Roman"/>
          <w:color w:val="000000"/>
          <w:sz w:val="28"/>
          <w:szCs w:val="28"/>
        </w:rPr>
        <w:t xml:space="preserve">Данные задачи </w:t>
      </w:r>
      <w:r w:rsidR="00904351" w:rsidRPr="00312A7F">
        <w:rPr>
          <w:rFonts w:eastAsia="Times New Roman"/>
          <w:color w:val="000000"/>
          <w:sz w:val="28"/>
          <w:szCs w:val="28"/>
          <w:lang w:val="ru-RU"/>
        </w:rPr>
        <w:t>мы решаем</w:t>
      </w:r>
      <w:r w:rsidR="00904351" w:rsidRPr="00312A7F">
        <w:rPr>
          <w:rFonts w:eastAsia="Times New Roman"/>
          <w:color w:val="000000"/>
          <w:sz w:val="28"/>
          <w:szCs w:val="28"/>
        </w:rPr>
        <w:t xml:space="preserve"> во всех видах детской деятельности:  </w:t>
      </w:r>
      <w:r w:rsidR="00904351" w:rsidRPr="00312A7F">
        <w:rPr>
          <w:rFonts w:eastAsia="Times New Roman"/>
          <w:color w:val="000000"/>
          <w:sz w:val="28"/>
          <w:szCs w:val="28"/>
          <w:lang w:val="ru-RU"/>
        </w:rPr>
        <w:t>в процессе образовательной деятельности,</w:t>
      </w:r>
      <w:r w:rsidR="00904351" w:rsidRPr="00312A7F">
        <w:rPr>
          <w:rFonts w:eastAsia="Times New Roman"/>
          <w:color w:val="000000"/>
          <w:sz w:val="28"/>
          <w:szCs w:val="28"/>
        </w:rPr>
        <w:t xml:space="preserve"> </w:t>
      </w:r>
      <w:r w:rsidR="00673A31" w:rsidRPr="00312A7F">
        <w:rPr>
          <w:rFonts w:eastAsia="Times New Roman"/>
          <w:color w:val="000000"/>
          <w:sz w:val="28"/>
          <w:szCs w:val="28"/>
          <w:lang w:val="ru-RU"/>
        </w:rPr>
        <w:t xml:space="preserve"> </w:t>
      </w:r>
      <w:r w:rsidR="00904351" w:rsidRPr="00312A7F">
        <w:rPr>
          <w:rFonts w:eastAsia="Times New Roman"/>
          <w:color w:val="000000"/>
          <w:sz w:val="28"/>
          <w:szCs w:val="28"/>
        </w:rPr>
        <w:t xml:space="preserve">в играх, </w:t>
      </w:r>
      <w:r w:rsidR="00673A31" w:rsidRPr="00312A7F">
        <w:rPr>
          <w:rFonts w:eastAsia="Times New Roman"/>
          <w:color w:val="000000"/>
          <w:sz w:val="28"/>
          <w:szCs w:val="28"/>
          <w:lang w:val="ru-RU"/>
        </w:rPr>
        <w:t xml:space="preserve"> </w:t>
      </w:r>
      <w:r w:rsidR="00904351" w:rsidRPr="00312A7F">
        <w:rPr>
          <w:rFonts w:eastAsia="Times New Roman"/>
          <w:color w:val="000000"/>
          <w:sz w:val="28"/>
          <w:szCs w:val="28"/>
        </w:rPr>
        <w:t>в труде, в быту — так как воспитывают в ребенке не только патриотические чувства, но и формируют его взаимоотношения со взрослыми и сверстникам</w:t>
      </w:r>
      <w:r w:rsidR="00B636E0" w:rsidRPr="00312A7F">
        <w:rPr>
          <w:rFonts w:eastAsia="Times New Roman"/>
          <w:color w:val="000000"/>
          <w:sz w:val="28"/>
          <w:szCs w:val="28"/>
          <w:lang w:val="ru-RU"/>
        </w:rPr>
        <w:t>и.</w:t>
      </w:r>
    </w:p>
    <w:p w:rsidR="00904351" w:rsidRPr="00312A7F" w:rsidRDefault="00904351" w:rsidP="00577C05">
      <w:pPr>
        <w:pStyle w:val="af"/>
        <w:shd w:val="clear" w:color="auto" w:fill="FFFFFF"/>
        <w:spacing w:line="276" w:lineRule="auto"/>
        <w:ind w:left="75" w:right="75" w:firstLine="300"/>
        <w:contextualSpacing/>
        <w:jc w:val="both"/>
        <w:rPr>
          <w:sz w:val="28"/>
          <w:szCs w:val="28"/>
          <w:lang w:val="ru-RU"/>
        </w:rPr>
      </w:pPr>
      <w:r w:rsidRPr="00312A7F">
        <w:rPr>
          <w:sz w:val="28"/>
          <w:szCs w:val="28"/>
        </w:rPr>
        <w:t xml:space="preserve">Таким образом, нравственно-патриотическое воспитание детей – одна из основных задач дошкольного образовательного учреждения </w:t>
      </w:r>
      <w:r w:rsidRPr="00312A7F">
        <w:rPr>
          <w:sz w:val="28"/>
          <w:szCs w:val="28"/>
          <w:lang w:val="ru-RU"/>
        </w:rPr>
        <w:t xml:space="preserve">на современном этапе развития общества. И важным ее </w:t>
      </w:r>
      <w:r w:rsidRPr="00312A7F">
        <w:rPr>
          <w:sz w:val="28"/>
          <w:szCs w:val="28"/>
        </w:rPr>
        <w:t>условием вляется тесная взаимосвязь с родителями, семьей, как ячейкой общества и хранительницей национальных традиций.</w:t>
      </w:r>
    </w:p>
    <w:p w:rsidR="006E6D96" w:rsidRPr="006E6D96" w:rsidRDefault="006E6D96" w:rsidP="00577C05">
      <w:pPr>
        <w:keepNext/>
        <w:keepLines/>
        <w:widowControl/>
        <w:numPr>
          <w:ilvl w:val="0"/>
          <w:numId w:val="40"/>
        </w:numPr>
        <w:suppressAutoHyphens w:val="0"/>
        <w:spacing w:line="276" w:lineRule="auto"/>
        <w:ind w:left="0" w:firstLine="0"/>
        <w:jc w:val="center"/>
        <w:outlineLvl w:val="0"/>
        <w:rPr>
          <w:rFonts w:eastAsia="Times New Roman"/>
          <w:b/>
          <w:kern w:val="0"/>
          <w:sz w:val="28"/>
          <w:szCs w:val="28"/>
          <w:lang w:val="ru-RU" w:eastAsia="zh-CN"/>
        </w:rPr>
      </w:pPr>
      <w:bookmarkStart w:id="1" w:name="_Toc415686382"/>
      <w:r w:rsidRPr="006E6D96">
        <w:rPr>
          <w:rFonts w:eastAsia="Times New Roman"/>
          <w:b/>
          <w:kern w:val="0"/>
          <w:sz w:val="28"/>
          <w:szCs w:val="28"/>
          <w:lang w:val="ru-RU" w:eastAsia="zh-CN"/>
        </w:rPr>
        <w:lastRenderedPageBreak/>
        <w:t>Паспорт проекта</w:t>
      </w:r>
      <w:bookmarkEnd w:id="1"/>
    </w:p>
    <w:p w:rsidR="006E6D96" w:rsidRPr="006E6D96" w:rsidRDefault="006E6D96" w:rsidP="00577C05">
      <w:pPr>
        <w:widowControl/>
        <w:suppressAutoHyphens w:val="0"/>
        <w:spacing w:line="276" w:lineRule="auto"/>
        <w:jc w:val="both"/>
        <w:rPr>
          <w:rFonts w:eastAsia="Calibri"/>
          <w:color w:val="000000"/>
          <w:kern w:val="0"/>
          <w:sz w:val="28"/>
          <w:szCs w:val="28"/>
          <w:lang w:val="ru-RU" w:eastAsia="zh-CN"/>
        </w:rPr>
      </w:pPr>
    </w:p>
    <w:p w:rsidR="006E6D96" w:rsidRPr="006E6D96" w:rsidRDefault="006E6D96" w:rsidP="00577C05">
      <w:pPr>
        <w:widowControl/>
        <w:suppressAutoHyphens w:val="0"/>
        <w:spacing w:line="276" w:lineRule="auto"/>
        <w:jc w:val="both"/>
        <w:rPr>
          <w:rFonts w:eastAsia="Calibri"/>
          <w:color w:val="000000"/>
          <w:kern w:val="0"/>
          <w:sz w:val="28"/>
          <w:szCs w:val="28"/>
          <w:lang w:val="ru-RU" w:eastAsia="zh-C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518"/>
        <w:gridCol w:w="7619"/>
      </w:tblGrid>
      <w:tr w:rsidR="006E6D96" w:rsidRPr="00FE5E67" w:rsidTr="00FE5E67">
        <w:tc>
          <w:tcPr>
            <w:tcW w:w="2518" w:type="dxa"/>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Цель проекта:</w:t>
            </w:r>
          </w:p>
        </w:tc>
        <w:tc>
          <w:tcPr>
            <w:tcW w:w="7619" w:type="dxa"/>
            <w:shd w:val="clear" w:color="auto" w:fill="auto"/>
          </w:tcPr>
          <w:p w:rsidR="006E6D96" w:rsidRPr="00FE5E67" w:rsidRDefault="00652C29" w:rsidP="00FE5E67">
            <w:pPr>
              <w:widowControl/>
              <w:suppressAutoHyphens w:val="0"/>
              <w:spacing w:line="276" w:lineRule="auto"/>
              <w:jc w:val="both"/>
              <w:rPr>
                <w:rFonts w:eastAsia="Calibri"/>
                <w:b/>
                <w:color w:val="000000"/>
                <w:kern w:val="0"/>
                <w:sz w:val="28"/>
                <w:szCs w:val="28"/>
                <w:lang w:val="ru-RU" w:eastAsia="zh-CN"/>
              </w:rPr>
            </w:pPr>
            <w:r w:rsidRPr="00FE5E67">
              <w:rPr>
                <w:sz w:val="28"/>
                <w:szCs w:val="28"/>
                <w:lang w:val="ru-RU"/>
              </w:rPr>
              <w:t>Воспитание у дошкольников нравственно-патриотических чувств, через ознакомление с историей и культурой родной станицы, Кубани, России.</w:t>
            </w:r>
          </w:p>
        </w:tc>
      </w:tr>
      <w:tr w:rsidR="00652C29" w:rsidRPr="00FE5E67" w:rsidTr="00FE5E67">
        <w:tc>
          <w:tcPr>
            <w:tcW w:w="2518" w:type="dxa"/>
            <w:vMerge w:val="restart"/>
            <w:shd w:val="clear" w:color="auto" w:fill="auto"/>
          </w:tcPr>
          <w:p w:rsidR="00652C29" w:rsidRPr="00FE5E67" w:rsidRDefault="00652C29"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Задачи проекта:</w:t>
            </w:r>
          </w:p>
        </w:tc>
        <w:tc>
          <w:tcPr>
            <w:tcW w:w="7619" w:type="dxa"/>
            <w:shd w:val="clear" w:color="auto" w:fill="auto"/>
          </w:tcPr>
          <w:p w:rsidR="00652C29" w:rsidRPr="00FE5E67" w:rsidRDefault="00652C29" w:rsidP="00FE5E67">
            <w:pPr>
              <w:numPr>
                <w:ilvl w:val="0"/>
                <w:numId w:val="37"/>
              </w:numPr>
              <w:spacing w:line="276" w:lineRule="auto"/>
              <w:jc w:val="both"/>
              <w:rPr>
                <w:sz w:val="28"/>
                <w:szCs w:val="28"/>
              </w:rPr>
            </w:pPr>
            <w:r w:rsidRPr="00FE5E67">
              <w:rPr>
                <w:sz w:val="28"/>
                <w:szCs w:val="28"/>
              </w:rPr>
              <w:t>Обога</w:t>
            </w:r>
            <w:r w:rsidRPr="00FE5E67">
              <w:rPr>
                <w:sz w:val="28"/>
                <w:szCs w:val="28"/>
                <w:lang w:val="ru-RU"/>
              </w:rPr>
              <w:t>щение</w:t>
            </w:r>
            <w:r w:rsidRPr="00FE5E67">
              <w:rPr>
                <w:sz w:val="28"/>
                <w:szCs w:val="28"/>
              </w:rPr>
              <w:t xml:space="preserve"> знани</w:t>
            </w:r>
            <w:r w:rsidRPr="00FE5E67">
              <w:rPr>
                <w:sz w:val="28"/>
                <w:szCs w:val="28"/>
                <w:lang w:val="ru-RU"/>
              </w:rPr>
              <w:t>й</w:t>
            </w:r>
            <w:r w:rsidRPr="00FE5E67">
              <w:rPr>
                <w:sz w:val="28"/>
                <w:szCs w:val="28"/>
              </w:rPr>
              <w:t xml:space="preserve"> о достопримечательностях р</w:t>
            </w:r>
            <w:r w:rsidRPr="00FE5E67">
              <w:rPr>
                <w:sz w:val="28"/>
                <w:szCs w:val="28"/>
                <w:lang w:val="ru-RU"/>
              </w:rPr>
              <w:t>одного края</w:t>
            </w:r>
            <w:r w:rsidRPr="00FE5E67">
              <w:rPr>
                <w:sz w:val="28"/>
                <w:szCs w:val="28"/>
              </w:rPr>
              <w:t>.</w:t>
            </w:r>
          </w:p>
        </w:tc>
      </w:tr>
      <w:tr w:rsidR="00652C29" w:rsidRPr="00FE5E67" w:rsidTr="00FE5E67">
        <w:tc>
          <w:tcPr>
            <w:tcW w:w="2518" w:type="dxa"/>
            <w:vMerge/>
            <w:shd w:val="clear" w:color="auto" w:fill="auto"/>
          </w:tcPr>
          <w:p w:rsidR="00652C29" w:rsidRPr="00FE5E67" w:rsidRDefault="00652C29"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52C29" w:rsidRPr="00FE5E67" w:rsidRDefault="00652C29" w:rsidP="00FE5E67">
            <w:pPr>
              <w:numPr>
                <w:ilvl w:val="0"/>
                <w:numId w:val="37"/>
              </w:numPr>
              <w:spacing w:line="276" w:lineRule="auto"/>
              <w:jc w:val="both"/>
              <w:rPr>
                <w:sz w:val="28"/>
                <w:szCs w:val="28"/>
              </w:rPr>
            </w:pPr>
            <w:r w:rsidRPr="00FE5E67">
              <w:rPr>
                <w:sz w:val="28"/>
                <w:szCs w:val="28"/>
              </w:rPr>
              <w:t>Развитие познавательного интереса старших дошкольников к истории и культуре своего этноса.</w:t>
            </w:r>
          </w:p>
        </w:tc>
      </w:tr>
      <w:tr w:rsidR="00652C29" w:rsidRPr="00FE5E67" w:rsidTr="00FE5E67">
        <w:tc>
          <w:tcPr>
            <w:tcW w:w="2518" w:type="dxa"/>
            <w:vMerge/>
            <w:shd w:val="clear" w:color="auto" w:fill="auto"/>
          </w:tcPr>
          <w:p w:rsidR="00652C29" w:rsidRPr="00FE5E67" w:rsidRDefault="00652C29"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52C29" w:rsidRPr="00FE5E67" w:rsidRDefault="00652C29" w:rsidP="00FE5E67">
            <w:pPr>
              <w:numPr>
                <w:ilvl w:val="0"/>
                <w:numId w:val="37"/>
              </w:numPr>
              <w:spacing w:line="276" w:lineRule="auto"/>
              <w:jc w:val="both"/>
              <w:rPr>
                <w:sz w:val="28"/>
                <w:szCs w:val="28"/>
              </w:rPr>
            </w:pPr>
            <w:r w:rsidRPr="00FE5E67">
              <w:rPr>
                <w:sz w:val="28"/>
                <w:szCs w:val="28"/>
              </w:rPr>
              <w:t>Развитие у детей эстетического восприятия, эмоциональной отзывчивости и творческих способностей.</w:t>
            </w:r>
          </w:p>
          <w:p w:rsidR="00652C29" w:rsidRPr="00FE5E67" w:rsidRDefault="00652C29" w:rsidP="00FE5E67">
            <w:pPr>
              <w:numPr>
                <w:ilvl w:val="0"/>
                <w:numId w:val="37"/>
              </w:numPr>
              <w:spacing w:line="276" w:lineRule="auto"/>
              <w:jc w:val="both"/>
              <w:rPr>
                <w:sz w:val="28"/>
                <w:szCs w:val="28"/>
              </w:rPr>
            </w:pPr>
            <w:r w:rsidRPr="00FE5E67">
              <w:rPr>
                <w:sz w:val="28"/>
                <w:szCs w:val="28"/>
              </w:rPr>
              <w:t xml:space="preserve"> Обога</w:t>
            </w:r>
            <w:r w:rsidRPr="00FE5E67">
              <w:rPr>
                <w:sz w:val="28"/>
                <w:szCs w:val="28"/>
                <w:lang w:val="ru-RU"/>
              </w:rPr>
              <w:t>щение</w:t>
            </w:r>
            <w:r w:rsidRPr="00FE5E67">
              <w:rPr>
                <w:sz w:val="28"/>
                <w:szCs w:val="28"/>
              </w:rPr>
              <w:t xml:space="preserve"> игрово</w:t>
            </w:r>
            <w:r w:rsidRPr="00FE5E67">
              <w:rPr>
                <w:sz w:val="28"/>
                <w:szCs w:val="28"/>
                <w:lang w:val="ru-RU"/>
              </w:rPr>
              <w:t>го</w:t>
            </w:r>
            <w:r w:rsidRPr="00FE5E67">
              <w:rPr>
                <w:sz w:val="28"/>
                <w:szCs w:val="28"/>
              </w:rPr>
              <w:t xml:space="preserve"> опыт</w:t>
            </w:r>
            <w:r w:rsidRPr="00FE5E67">
              <w:rPr>
                <w:sz w:val="28"/>
                <w:szCs w:val="28"/>
                <w:lang w:val="ru-RU"/>
              </w:rPr>
              <w:t>а</w:t>
            </w:r>
            <w:r w:rsidRPr="00FE5E67">
              <w:rPr>
                <w:sz w:val="28"/>
                <w:szCs w:val="28"/>
              </w:rPr>
              <w:t xml:space="preserve"> старших дошкольников средствами национальных подвижных игр. </w:t>
            </w:r>
          </w:p>
          <w:p w:rsidR="00652C29" w:rsidRPr="00FE5E67" w:rsidRDefault="00652C29" w:rsidP="00FE5E67">
            <w:pPr>
              <w:numPr>
                <w:ilvl w:val="0"/>
                <w:numId w:val="37"/>
              </w:numPr>
              <w:spacing w:line="276" w:lineRule="auto"/>
              <w:jc w:val="both"/>
              <w:rPr>
                <w:sz w:val="28"/>
                <w:szCs w:val="28"/>
              </w:rPr>
            </w:pPr>
            <w:r w:rsidRPr="00FE5E67">
              <w:rPr>
                <w:sz w:val="28"/>
                <w:szCs w:val="28"/>
              </w:rPr>
              <w:t xml:space="preserve"> Воспит</w:t>
            </w:r>
            <w:r w:rsidRPr="00FE5E67">
              <w:rPr>
                <w:sz w:val="28"/>
                <w:szCs w:val="28"/>
                <w:lang w:val="ru-RU"/>
              </w:rPr>
              <w:t>ание</w:t>
            </w:r>
            <w:r w:rsidRPr="00FE5E67">
              <w:rPr>
                <w:sz w:val="28"/>
                <w:szCs w:val="28"/>
              </w:rPr>
              <w:t xml:space="preserve"> гордост</w:t>
            </w:r>
            <w:r w:rsidRPr="00FE5E67">
              <w:rPr>
                <w:sz w:val="28"/>
                <w:szCs w:val="28"/>
                <w:lang w:val="ru-RU"/>
              </w:rPr>
              <w:t>и</w:t>
            </w:r>
            <w:r w:rsidRPr="00FE5E67">
              <w:rPr>
                <w:sz w:val="28"/>
                <w:szCs w:val="28"/>
              </w:rPr>
              <w:t xml:space="preserve"> за свой Краснодарский край.</w:t>
            </w:r>
          </w:p>
          <w:p w:rsidR="00652C29" w:rsidRPr="00FE5E67" w:rsidRDefault="00652C29" w:rsidP="00FE5E67">
            <w:pPr>
              <w:pStyle w:val="ae"/>
              <w:numPr>
                <w:ilvl w:val="0"/>
                <w:numId w:val="37"/>
              </w:numPr>
              <w:shd w:val="clear" w:color="auto" w:fill="FFFFFF"/>
              <w:spacing w:before="0" w:after="0" w:line="276" w:lineRule="auto"/>
              <w:jc w:val="both"/>
              <w:rPr>
                <w:rFonts w:eastAsia="Times New Roman"/>
                <w:kern w:val="0"/>
                <w:sz w:val="28"/>
                <w:szCs w:val="28"/>
                <w:lang w:val="ru-RU" w:eastAsia="ru-RU"/>
              </w:rPr>
            </w:pPr>
            <w:r w:rsidRPr="00FE5E67">
              <w:rPr>
                <w:sz w:val="28"/>
                <w:szCs w:val="28"/>
              </w:rPr>
              <w:t>Привлечение родителей к сотрудничеству с ДОУ.</w:t>
            </w:r>
            <w:r w:rsidRPr="00FE5E67">
              <w:rPr>
                <w:rFonts w:eastAsia="Times New Roman"/>
                <w:kern w:val="0"/>
                <w:sz w:val="28"/>
                <w:szCs w:val="28"/>
                <w:lang w:val="ru-RU" w:eastAsia="ru-RU"/>
              </w:rPr>
              <w:t xml:space="preserve"> </w:t>
            </w:r>
          </w:p>
          <w:p w:rsidR="00652C29" w:rsidRPr="00FE5E67" w:rsidRDefault="00652C29" w:rsidP="00FE5E67">
            <w:pPr>
              <w:widowControl/>
              <w:numPr>
                <w:ilvl w:val="0"/>
                <w:numId w:val="37"/>
              </w:numPr>
              <w:shd w:val="clear" w:color="auto" w:fill="FFFFFF"/>
              <w:suppressAutoHyphens w:val="0"/>
              <w:spacing w:line="276" w:lineRule="auto"/>
              <w:jc w:val="both"/>
              <w:rPr>
                <w:rFonts w:eastAsia="Times New Roman"/>
                <w:kern w:val="0"/>
                <w:sz w:val="28"/>
                <w:szCs w:val="28"/>
                <w:lang w:val="ru-RU" w:eastAsia="ru-RU"/>
              </w:rPr>
            </w:pPr>
            <w:r w:rsidRPr="00FE5E67">
              <w:rPr>
                <w:rFonts w:eastAsia="Times New Roman"/>
                <w:kern w:val="0"/>
                <w:sz w:val="28"/>
                <w:szCs w:val="28"/>
                <w:lang w:val="ru-RU" w:eastAsia="ru-RU"/>
              </w:rPr>
              <w:t>Активизация творческого потенциала </w:t>
            </w:r>
            <w:r w:rsidRPr="00FE5E67">
              <w:rPr>
                <w:rFonts w:eastAsia="Times New Roman"/>
                <w:bCs/>
                <w:kern w:val="0"/>
                <w:sz w:val="28"/>
                <w:szCs w:val="28"/>
                <w:bdr w:val="none" w:sz="0" w:space="0" w:color="auto" w:frame="1"/>
                <w:lang w:val="ru-RU" w:eastAsia="ru-RU"/>
              </w:rPr>
              <w:t>родителей</w:t>
            </w:r>
            <w:r w:rsidRPr="00FE5E67">
              <w:rPr>
                <w:rFonts w:eastAsia="Times New Roman"/>
                <w:kern w:val="0"/>
                <w:sz w:val="28"/>
                <w:szCs w:val="28"/>
                <w:lang w:val="ru-RU" w:eastAsia="ru-RU"/>
              </w:rPr>
              <w:t>.</w:t>
            </w:r>
          </w:p>
        </w:tc>
      </w:tr>
      <w:tr w:rsidR="006E6D96" w:rsidRPr="00FE5E67" w:rsidTr="00FE5E67">
        <w:tc>
          <w:tcPr>
            <w:tcW w:w="2518" w:type="dxa"/>
            <w:vMerge w:val="restart"/>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Методическое сопровождение</w:t>
            </w:r>
          </w:p>
        </w:tc>
        <w:tc>
          <w:tcPr>
            <w:tcW w:w="7619" w:type="dxa"/>
            <w:shd w:val="clear" w:color="auto" w:fill="auto"/>
          </w:tcPr>
          <w:p w:rsidR="006E6D96" w:rsidRPr="00FE5E67" w:rsidRDefault="00652C29"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color w:val="000000"/>
                <w:kern w:val="0"/>
                <w:sz w:val="28"/>
                <w:szCs w:val="28"/>
                <w:lang w:val="ru-RU" w:eastAsia="zh-CN"/>
              </w:rPr>
              <w:t>Перспективно-тематическое планирование</w:t>
            </w:r>
          </w:p>
        </w:tc>
      </w:tr>
      <w:tr w:rsidR="006E6D96" w:rsidRPr="00FE5E67" w:rsidTr="00FE5E67">
        <w:trPr>
          <w:trHeight w:val="795"/>
        </w:trPr>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52C29"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color w:val="000000"/>
                <w:kern w:val="0"/>
                <w:sz w:val="28"/>
                <w:szCs w:val="28"/>
                <w:lang w:val="ru-RU" w:eastAsia="zh-CN"/>
              </w:rPr>
              <w:t>Модели образовательной деятельности, виртуальные экскурсии, беседы</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color w:val="000000"/>
                <w:kern w:val="0"/>
                <w:sz w:val="28"/>
                <w:szCs w:val="28"/>
                <w:lang w:val="ru-RU" w:eastAsia="zh-CN"/>
              </w:rPr>
              <w:t xml:space="preserve">Картотека </w:t>
            </w:r>
            <w:r w:rsidR="00652C29" w:rsidRPr="00FE5E67">
              <w:rPr>
                <w:rFonts w:eastAsia="Calibri"/>
                <w:color w:val="000000"/>
                <w:kern w:val="0"/>
                <w:sz w:val="28"/>
                <w:szCs w:val="28"/>
                <w:lang w:val="ru-RU" w:eastAsia="zh-CN"/>
              </w:rPr>
              <w:t xml:space="preserve">дидактических игр </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52C29"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Картотека подвижных игр</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color w:val="000000"/>
                <w:kern w:val="0"/>
                <w:sz w:val="28"/>
                <w:szCs w:val="28"/>
                <w:lang w:val="ru-RU" w:eastAsia="zh-CN"/>
              </w:rPr>
              <w:t xml:space="preserve">Консультации для </w:t>
            </w:r>
            <w:r w:rsidR="00652C29" w:rsidRPr="00FE5E67">
              <w:rPr>
                <w:rFonts w:eastAsia="Calibri"/>
                <w:color w:val="000000"/>
                <w:kern w:val="0"/>
                <w:sz w:val="28"/>
                <w:szCs w:val="28"/>
                <w:lang w:val="ru-RU" w:eastAsia="zh-CN"/>
              </w:rPr>
              <w:t>родителей</w:t>
            </w:r>
          </w:p>
        </w:tc>
      </w:tr>
      <w:tr w:rsidR="006E6D96" w:rsidRPr="00FE5E67" w:rsidTr="00FE5E67">
        <w:tc>
          <w:tcPr>
            <w:tcW w:w="2518" w:type="dxa"/>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Тип проекта</w:t>
            </w:r>
          </w:p>
        </w:tc>
        <w:tc>
          <w:tcPr>
            <w:tcW w:w="7619" w:type="dxa"/>
            <w:shd w:val="clear" w:color="auto" w:fill="auto"/>
          </w:tcPr>
          <w:p w:rsidR="006E6D96" w:rsidRPr="00FE5E67" w:rsidRDefault="00652C29"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Творческо-информационный</w:t>
            </w:r>
          </w:p>
        </w:tc>
      </w:tr>
      <w:tr w:rsidR="006E6D96" w:rsidRPr="00FE5E67" w:rsidTr="00FE5E67">
        <w:tc>
          <w:tcPr>
            <w:tcW w:w="2518" w:type="dxa"/>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Сроки реализации проекта</w:t>
            </w:r>
          </w:p>
        </w:tc>
        <w:tc>
          <w:tcPr>
            <w:tcW w:w="7619" w:type="dxa"/>
            <w:shd w:val="clear" w:color="auto" w:fill="auto"/>
          </w:tcPr>
          <w:p w:rsidR="006E6D96" w:rsidRPr="00FE5E67" w:rsidRDefault="00652C29"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color w:val="000000"/>
                <w:kern w:val="0"/>
                <w:sz w:val="28"/>
                <w:szCs w:val="28"/>
                <w:lang w:val="ru-RU" w:eastAsia="zh-CN"/>
              </w:rPr>
              <w:t>Д</w:t>
            </w:r>
            <w:r w:rsidR="006E6D96" w:rsidRPr="00FE5E67">
              <w:rPr>
                <w:rFonts w:eastAsia="Calibri"/>
                <w:color w:val="000000"/>
                <w:kern w:val="0"/>
                <w:sz w:val="28"/>
                <w:szCs w:val="28"/>
                <w:lang w:val="ru-RU" w:eastAsia="zh-CN"/>
              </w:rPr>
              <w:t>олгосрочный</w:t>
            </w:r>
            <w:r w:rsidRPr="00FE5E67">
              <w:rPr>
                <w:rFonts w:eastAsia="Calibri"/>
                <w:color w:val="000000"/>
                <w:kern w:val="0"/>
                <w:sz w:val="28"/>
                <w:szCs w:val="28"/>
                <w:lang w:val="ru-RU" w:eastAsia="zh-CN"/>
              </w:rPr>
              <w:t xml:space="preserve"> </w:t>
            </w:r>
            <w:r w:rsidR="006E6D96" w:rsidRPr="00FE5E67">
              <w:rPr>
                <w:rFonts w:eastAsia="Calibri"/>
                <w:color w:val="000000"/>
                <w:kern w:val="0"/>
                <w:sz w:val="28"/>
                <w:szCs w:val="28"/>
                <w:lang w:val="ru-RU" w:eastAsia="zh-CN"/>
              </w:rPr>
              <w:t>20</w:t>
            </w:r>
            <w:r w:rsidRPr="00FE5E67">
              <w:rPr>
                <w:rFonts w:eastAsia="Calibri"/>
                <w:color w:val="000000"/>
                <w:kern w:val="0"/>
                <w:sz w:val="28"/>
                <w:szCs w:val="28"/>
                <w:lang w:val="ru-RU" w:eastAsia="zh-CN"/>
              </w:rPr>
              <w:t>16-2017 гг.</w:t>
            </w:r>
          </w:p>
        </w:tc>
      </w:tr>
      <w:tr w:rsidR="006E6D96" w:rsidRPr="00FE5E67" w:rsidTr="00FE5E67">
        <w:tc>
          <w:tcPr>
            <w:tcW w:w="2518" w:type="dxa"/>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Участники проекта</w:t>
            </w: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дети, педагог, родители дошкольников</w:t>
            </w:r>
          </w:p>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r>
      <w:tr w:rsidR="006E6D96" w:rsidRPr="00FE5E67" w:rsidTr="00FE5E67">
        <w:tc>
          <w:tcPr>
            <w:tcW w:w="10137" w:type="dxa"/>
            <w:gridSpan w:val="2"/>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b/>
                <w:color w:val="000000"/>
                <w:kern w:val="0"/>
                <w:sz w:val="28"/>
                <w:szCs w:val="28"/>
                <w:lang w:val="ru-RU" w:eastAsia="zh-CN"/>
              </w:rPr>
              <w:t>Этапы реализации проекта</w:t>
            </w:r>
          </w:p>
        </w:tc>
      </w:tr>
      <w:tr w:rsidR="006E6D96" w:rsidRPr="00FE5E67" w:rsidTr="00FE5E67">
        <w:tc>
          <w:tcPr>
            <w:tcW w:w="2518" w:type="dxa"/>
            <w:vMerge w:val="restart"/>
            <w:shd w:val="clear" w:color="auto" w:fill="auto"/>
          </w:tcPr>
          <w:p w:rsidR="006E6D96" w:rsidRPr="00FE5E67" w:rsidRDefault="006E6D96" w:rsidP="00FE5E67">
            <w:pPr>
              <w:widowControl/>
              <w:suppressAutoHyphens w:val="0"/>
              <w:spacing w:line="276" w:lineRule="auto"/>
              <w:ind w:right="-108"/>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Первый этап подготовительный</w:t>
            </w:r>
          </w:p>
          <w:p w:rsidR="006E6D96" w:rsidRPr="00FE5E67" w:rsidRDefault="00EC25E2"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Сентябрь</w:t>
            </w:r>
          </w:p>
          <w:p w:rsidR="006E6D96" w:rsidRPr="00FE5E67" w:rsidRDefault="00EC25E2"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color w:val="000000"/>
                <w:kern w:val="0"/>
                <w:sz w:val="28"/>
                <w:szCs w:val="28"/>
                <w:lang w:val="ru-RU" w:eastAsia="zh-CN"/>
              </w:rPr>
              <w:t>2016</w:t>
            </w:r>
            <w:r w:rsidR="006E6D96" w:rsidRPr="00FE5E67">
              <w:rPr>
                <w:rFonts w:eastAsia="Calibri"/>
                <w:color w:val="000000"/>
                <w:kern w:val="0"/>
                <w:sz w:val="28"/>
                <w:szCs w:val="28"/>
                <w:lang w:val="ru-RU" w:eastAsia="zh-CN"/>
              </w:rPr>
              <w:t>г.</w:t>
            </w:r>
          </w:p>
        </w:tc>
        <w:tc>
          <w:tcPr>
            <w:tcW w:w="7619" w:type="dxa"/>
            <w:shd w:val="clear" w:color="auto" w:fill="auto"/>
          </w:tcPr>
          <w:p w:rsidR="006E6D96" w:rsidRPr="00FE5E67" w:rsidRDefault="006E6D96" w:rsidP="00FE5E67">
            <w:pPr>
              <w:widowControl/>
              <w:suppressAutoHyphens w:val="0"/>
              <w:spacing w:line="276" w:lineRule="auto"/>
              <w:contextualSpacing/>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Изучение, обобщение методической литературы по </w:t>
            </w:r>
            <w:r w:rsidR="00EC25E2" w:rsidRPr="00FE5E67">
              <w:rPr>
                <w:rFonts w:eastAsia="Calibri"/>
                <w:color w:val="000000"/>
                <w:kern w:val="0"/>
                <w:sz w:val="28"/>
                <w:szCs w:val="28"/>
                <w:lang w:val="ru-RU" w:eastAsia="zh-CN"/>
              </w:rPr>
              <w:t>теме «Наша Родина - Кубань»</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E6D96" w:rsidP="00FE5E67">
            <w:pPr>
              <w:widowControl/>
              <w:suppressAutoHyphens w:val="0"/>
              <w:spacing w:line="276" w:lineRule="auto"/>
              <w:contextualSpacing/>
              <w:jc w:val="both"/>
              <w:rPr>
                <w:rFonts w:eastAsia="Calibri"/>
                <w:color w:val="000000"/>
                <w:kern w:val="0"/>
                <w:sz w:val="28"/>
                <w:szCs w:val="28"/>
                <w:lang w:val="ru-RU" w:eastAsia="zh-CN"/>
              </w:rPr>
            </w:pPr>
            <w:r w:rsidRPr="00FE5E67">
              <w:rPr>
                <w:rFonts w:eastAsia="Calibri"/>
                <w:color w:val="000000"/>
                <w:kern w:val="0"/>
                <w:sz w:val="28"/>
                <w:szCs w:val="28"/>
                <w:lang w:val="ru-RU" w:eastAsia="zh-CN"/>
              </w:rPr>
              <w:t>Разработка перспективного планирования по теме проекта</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E6D96" w:rsidP="00FE5E67">
            <w:pPr>
              <w:widowControl/>
              <w:suppressAutoHyphens w:val="0"/>
              <w:spacing w:line="276" w:lineRule="auto"/>
              <w:contextualSpacing/>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Создание </w:t>
            </w:r>
            <w:r w:rsidR="00EC25E2" w:rsidRPr="00FE5E67">
              <w:rPr>
                <w:rFonts w:eastAsia="Calibri"/>
                <w:color w:val="000000"/>
                <w:kern w:val="0"/>
                <w:sz w:val="28"/>
                <w:szCs w:val="28"/>
                <w:lang w:val="ru-RU" w:eastAsia="zh-CN"/>
              </w:rPr>
              <w:t xml:space="preserve">– </w:t>
            </w:r>
            <w:r w:rsidR="00EC25E2" w:rsidRPr="00FE5E67">
              <w:rPr>
                <w:rFonts w:eastAsia="Calibri"/>
                <w:color w:val="FF0000"/>
                <w:kern w:val="0"/>
                <w:sz w:val="28"/>
                <w:szCs w:val="28"/>
                <w:lang w:val="ru-RU" w:eastAsia="zh-CN"/>
              </w:rPr>
              <w:t>«Кубанского уголка</w:t>
            </w:r>
            <w:r w:rsidRPr="00FE5E67">
              <w:rPr>
                <w:rFonts w:eastAsia="Calibri"/>
                <w:color w:val="FF0000"/>
                <w:kern w:val="0"/>
                <w:sz w:val="28"/>
                <w:szCs w:val="28"/>
                <w:lang w:val="ru-RU" w:eastAsia="zh-CN"/>
              </w:rPr>
              <w:t>»</w:t>
            </w:r>
            <w:r w:rsidRPr="00FE5E67">
              <w:rPr>
                <w:rFonts w:eastAsia="Calibri"/>
                <w:color w:val="000000"/>
                <w:kern w:val="0"/>
                <w:sz w:val="28"/>
                <w:szCs w:val="28"/>
                <w:lang w:val="ru-RU" w:eastAsia="zh-CN"/>
              </w:rPr>
              <w:t xml:space="preserve"> в группе для реализации проекта</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Разработка картотеки </w:t>
            </w:r>
            <w:r w:rsidR="00EC25E2" w:rsidRPr="00FE5E67">
              <w:rPr>
                <w:rFonts w:eastAsia="Calibri"/>
                <w:color w:val="000000"/>
                <w:kern w:val="0"/>
                <w:sz w:val="28"/>
                <w:szCs w:val="28"/>
                <w:lang w:val="ru-RU" w:eastAsia="zh-CN"/>
              </w:rPr>
              <w:t>дидактических и подвижных игр</w:t>
            </w:r>
          </w:p>
        </w:tc>
      </w:tr>
      <w:tr w:rsidR="00EC25E2" w:rsidRPr="00FE5E67" w:rsidTr="00FE5E67">
        <w:trPr>
          <w:gridAfter w:val="1"/>
          <w:wAfter w:w="7619" w:type="dxa"/>
          <w:trHeight w:val="370"/>
        </w:trPr>
        <w:tc>
          <w:tcPr>
            <w:tcW w:w="2518" w:type="dxa"/>
            <w:vMerge w:val="restart"/>
            <w:shd w:val="clear" w:color="auto" w:fill="auto"/>
          </w:tcPr>
          <w:p w:rsidR="00EC25E2" w:rsidRPr="00FE5E67" w:rsidRDefault="00EC25E2"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Второй этап основной</w:t>
            </w:r>
          </w:p>
          <w:p w:rsidR="00EC25E2" w:rsidRPr="00FE5E67" w:rsidRDefault="00EC25E2"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color w:val="000000"/>
                <w:kern w:val="0"/>
                <w:sz w:val="28"/>
                <w:szCs w:val="28"/>
                <w:lang w:val="ru-RU" w:eastAsia="zh-CN"/>
              </w:rPr>
              <w:lastRenderedPageBreak/>
              <w:t>Октябрь 2016 – май 2017г .</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Реализация проекта, в соответствии с перспективным планом</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Организация самостоятельной и совместной игровой деятельности детей</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Информирование и привлечение родителей в совместную проектную деятельность</w:t>
            </w:r>
          </w:p>
        </w:tc>
      </w:tr>
      <w:tr w:rsidR="00EC25E2" w:rsidRPr="00FE5E67" w:rsidTr="00FE5E67">
        <w:trPr>
          <w:gridAfter w:val="1"/>
          <w:wAfter w:w="7619" w:type="dxa"/>
          <w:trHeight w:val="370"/>
        </w:trPr>
        <w:tc>
          <w:tcPr>
            <w:tcW w:w="2518" w:type="dxa"/>
            <w:vMerge/>
            <w:shd w:val="clear" w:color="auto" w:fill="auto"/>
          </w:tcPr>
          <w:p w:rsidR="00EC25E2" w:rsidRPr="00FE5E67" w:rsidRDefault="00EC25E2" w:rsidP="00FE5E67">
            <w:pPr>
              <w:widowControl/>
              <w:suppressAutoHyphens w:val="0"/>
              <w:spacing w:line="276" w:lineRule="auto"/>
              <w:jc w:val="both"/>
              <w:rPr>
                <w:rFonts w:eastAsia="Calibri"/>
                <w:b/>
                <w:color w:val="000000"/>
                <w:kern w:val="0"/>
                <w:sz w:val="28"/>
                <w:szCs w:val="28"/>
                <w:lang w:val="ru-RU" w:eastAsia="zh-CN"/>
              </w:rPr>
            </w:pPr>
          </w:p>
        </w:tc>
      </w:tr>
      <w:tr w:rsidR="00EC25E2" w:rsidRPr="00FE5E67" w:rsidTr="00FE5E67">
        <w:trPr>
          <w:trHeight w:val="986"/>
        </w:trPr>
        <w:tc>
          <w:tcPr>
            <w:tcW w:w="2518" w:type="dxa"/>
            <w:shd w:val="clear" w:color="auto" w:fill="auto"/>
          </w:tcPr>
          <w:p w:rsidR="00EC25E2" w:rsidRPr="00FE5E67" w:rsidRDefault="00EC25E2"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b/>
                <w:color w:val="000000"/>
                <w:kern w:val="0"/>
                <w:sz w:val="28"/>
                <w:szCs w:val="28"/>
                <w:lang w:val="ru-RU" w:eastAsia="zh-CN"/>
              </w:rPr>
              <w:t>Третий этап творческий</w:t>
            </w:r>
          </w:p>
          <w:p w:rsidR="00EC25E2" w:rsidRPr="00FE5E67" w:rsidRDefault="00EC25E2"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Май 2015г.</w:t>
            </w:r>
          </w:p>
        </w:tc>
        <w:tc>
          <w:tcPr>
            <w:tcW w:w="7619" w:type="dxa"/>
            <w:shd w:val="clear" w:color="auto" w:fill="auto"/>
          </w:tcPr>
          <w:p w:rsidR="00EC25E2" w:rsidRPr="00FE5E67" w:rsidRDefault="00EC25E2"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Обобщение опыта работы по проекту</w:t>
            </w:r>
          </w:p>
          <w:p w:rsidR="00EC25E2" w:rsidRPr="00FE5E67" w:rsidRDefault="00EC25E2" w:rsidP="00FE5E67">
            <w:pPr>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Открытые мероприятия для родителей и детей</w:t>
            </w:r>
          </w:p>
        </w:tc>
      </w:tr>
      <w:tr w:rsidR="006E6D96" w:rsidRPr="00FE5E67" w:rsidTr="00FE5E67">
        <w:tc>
          <w:tcPr>
            <w:tcW w:w="10137" w:type="dxa"/>
            <w:gridSpan w:val="2"/>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Ресурсы проекта</w:t>
            </w:r>
          </w:p>
        </w:tc>
      </w:tr>
      <w:tr w:rsidR="006E6D96" w:rsidRPr="00FE5E67" w:rsidTr="00FE5E67">
        <w:tc>
          <w:tcPr>
            <w:tcW w:w="2518" w:type="dxa"/>
            <w:shd w:val="clear" w:color="auto" w:fill="auto"/>
          </w:tcPr>
          <w:p w:rsidR="006E6D96" w:rsidRPr="00FE5E67" w:rsidRDefault="006E6D96" w:rsidP="00FE5E67">
            <w:pPr>
              <w:widowControl/>
              <w:suppressAutoHyphens w:val="0"/>
              <w:spacing w:line="276" w:lineRule="auto"/>
              <w:ind w:right="-108"/>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Временные</w:t>
            </w: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В режиме дня детского сада и в домашних условиях детей</w:t>
            </w:r>
          </w:p>
        </w:tc>
      </w:tr>
      <w:tr w:rsidR="006E6D96" w:rsidRPr="00FE5E67" w:rsidTr="00FE5E67">
        <w:tc>
          <w:tcPr>
            <w:tcW w:w="2518" w:type="dxa"/>
            <w:shd w:val="clear" w:color="auto" w:fill="auto"/>
          </w:tcPr>
          <w:p w:rsidR="006E6D96" w:rsidRPr="00FE5E67" w:rsidRDefault="006E6D96" w:rsidP="00FE5E67">
            <w:pPr>
              <w:widowControl/>
              <w:suppressAutoHyphens w:val="0"/>
              <w:spacing w:line="276" w:lineRule="auto"/>
              <w:ind w:right="-108"/>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Информационные</w:t>
            </w: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Учебно-методическая литература, интернет ресурсы, детская литература</w:t>
            </w:r>
          </w:p>
        </w:tc>
      </w:tr>
      <w:tr w:rsidR="006E6D96" w:rsidRPr="00FE5E67" w:rsidTr="00FE5E67">
        <w:tc>
          <w:tcPr>
            <w:tcW w:w="2518" w:type="dxa"/>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Материально-технические</w:t>
            </w: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Аудиозаписи, </w:t>
            </w:r>
            <w:r w:rsidR="00EC25E2" w:rsidRPr="00FE5E67">
              <w:rPr>
                <w:rFonts w:eastAsia="Calibri"/>
                <w:color w:val="000000"/>
                <w:kern w:val="0"/>
                <w:sz w:val="28"/>
                <w:szCs w:val="28"/>
                <w:lang w:val="ru-RU" w:eastAsia="zh-CN"/>
              </w:rPr>
              <w:t>презентации</w:t>
            </w:r>
            <w:r w:rsidRPr="00FE5E67">
              <w:rPr>
                <w:rFonts w:eastAsia="Calibri"/>
                <w:color w:val="000000"/>
                <w:kern w:val="0"/>
                <w:sz w:val="28"/>
                <w:szCs w:val="28"/>
                <w:lang w:val="ru-RU" w:eastAsia="zh-CN"/>
              </w:rPr>
              <w:t>, компьютер, цифровой фотоаппарат</w:t>
            </w:r>
          </w:p>
        </w:tc>
      </w:tr>
      <w:tr w:rsidR="006E6D96" w:rsidRPr="00FE5E67" w:rsidTr="00FE5E67">
        <w:tc>
          <w:tcPr>
            <w:tcW w:w="2518" w:type="dxa"/>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Художественно-изобразительные средства</w:t>
            </w: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Фотографии образцов, иллюстрации, изображения схематичных рисунков</w:t>
            </w:r>
          </w:p>
        </w:tc>
      </w:tr>
      <w:tr w:rsidR="00EC25E2" w:rsidRPr="00FE5E67" w:rsidTr="00FE5E67">
        <w:trPr>
          <w:trHeight w:val="976"/>
        </w:trPr>
        <w:tc>
          <w:tcPr>
            <w:tcW w:w="2518" w:type="dxa"/>
            <w:shd w:val="clear" w:color="auto" w:fill="auto"/>
          </w:tcPr>
          <w:p w:rsidR="00EC25E2" w:rsidRPr="00FE5E67" w:rsidRDefault="00EC25E2"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Продукт деятельности детей</w:t>
            </w:r>
          </w:p>
        </w:tc>
        <w:tc>
          <w:tcPr>
            <w:tcW w:w="7619" w:type="dxa"/>
            <w:shd w:val="clear" w:color="auto" w:fill="auto"/>
          </w:tcPr>
          <w:p w:rsidR="00EC25E2" w:rsidRPr="00FE5E67" w:rsidRDefault="00EC25E2"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Выставка творческих работ детей ;</w:t>
            </w:r>
          </w:p>
          <w:p w:rsidR="00EC25E2" w:rsidRPr="00FE5E67" w:rsidRDefault="00EC25E2"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Изготовление дидактических игр;</w:t>
            </w:r>
          </w:p>
          <w:p w:rsidR="00EC25E2" w:rsidRPr="00FE5E67" w:rsidRDefault="00EC25E2"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Оформление тематических презентаций</w:t>
            </w:r>
          </w:p>
          <w:p w:rsidR="00EC25E2" w:rsidRPr="00FE5E67" w:rsidRDefault="00EC25E2" w:rsidP="00FE5E67">
            <w:pPr>
              <w:widowControl/>
              <w:suppressAutoHyphens w:val="0"/>
              <w:spacing w:line="276" w:lineRule="auto"/>
              <w:jc w:val="both"/>
              <w:rPr>
                <w:rFonts w:eastAsia="Calibri"/>
                <w:color w:val="000000"/>
                <w:kern w:val="0"/>
                <w:sz w:val="28"/>
                <w:szCs w:val="28"/>
                <w:lang w:val="ru-RU" w:eastAsia="zh-CN"/>
              </w:rPr>
            </w:pPr>
          </w:p>
        </w:tc>
      </w:tr>
      <w:tr w:rsidR="006E6D96" w:rsidRPr="00FE5E67" w:rsidTr="00FE5E67">
        <w:tc>
          <w:tcPr>
            <w:tcW w:w="2518" w:type="dxa"/>
            <w:vMerge w:val="restart"/>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Результат деятельности педагога</w:t>
            </w:r>
          </w:p>
        </w:tc>
        <w:tc>
          <w:tcPr>
            <w:tcW w:w="7619" w:type="dxa"/>
            <w:shd w:val="clear" w:color="auto" w:fill="auto"/>
          </w:tcPr>
          <w:p w:rsidR="006E6D96" w:rsidRPr="00FE5E67" w:rsidRDefault="00EC25E2"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Систематизация работы по теме проекта</w:t>
            </w:r>
            <w:r w:rsidR="006E6D96" w:rsidRPr="00FE5E67">
              <w:rPr>
                <w:rFonts w:eastAsia="Calibri"/>
                <w:color w:val="000000"/>
                <w:kern w:val="0"/>
                <w:sz w:val="28"/>
                <w:szCs w:val="28"/>
                <w:lang w:val="ru-RU" w:eastAsia="zh-CN"/>
              </w:rPr>
              <w:t xml:space="preserve"> с детьми в рамках ДОУ</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EC25E2"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Воспитание патриотических чувств у детей дошкольного возраста </w:t>
            </w:r>
            <w:r w:rsidR="006E6D96" w:rsidRPr="00FE5E67">
              <w:rPr>
                <w:rFonts w:eastAsia="Calibri"/>
                <w:color w:val="000000"/>
                <w:kern w:val="0"/>
                <w:sz w:val="28"/>
                <w:szCs w:val="28"/>
                <w:lang w:val="ru-RU" w:eastAsia="zh-CN"/>
              </w:rPr>
              <w:t xml:space="preserve"> </w:t>
            </w:r>
            <w:r w:rsidRPr="00FE5E67">
              <w:rPr>
                <w:rFonts w:eastAsia="Calibri"/>
                <w:color w:val="000000"/>
                <w:kern w:val="0"/>
                <w:sz w:val="28"/>
                <w:szCs w:val="28"/>
                <w:lang w:val="ru-RU" w:eastAsia="zh-CN"/>
              </w:rPr>
              <w:t>во время совместных мероприятий</w:t>
            </w:r>
            <w:r w:rsidR="006E6D96" w:rsidRPr="00FE5E67">
              <w:rPr>
                <w:rFonts w:eastAsia="Calibri"/>
                <w:color w:val="000000"/>
                <w:kern w:val="0"/>
                <w:sz w:val="28"/>
                <w:szCs w:val="28"/>
                <w:lang w:val="ru-RU" w:eastAsia="zh-CN"/>
              </w:rPr>
              <w:t xml:space="preserve"> с родителями</w:t>
            </w:r>
          </w:p>
        </w:tc>
      </w:tr>
      <w:tr w:rsidR="006E6D96" w:rsidRPr="00FE5E67" w:rsidTr="00FE5E67">
        <w:tc>
          <w:tcPr>
            <w:tcW w:w="2518" w:type="dxa"/>
            <w:vMerge/>
            <w:shd w:val="clear" w:color="auto" w:fill="auto"/>
          </w:tcPr>
          <w:p w:rsidR="006E6D96" w:rsidRPr="00FE5E67" w:rsidRDefault="006E6D96" w:rsidP="00FE5E67">
            <w:pPr>
              <w:widowControl/>
              <w:suppressAutoHyphens w:val="0"/>
              <w:spacing w:line="276" w:lineRule="auto"/>
              <w:jc w:val="both"/>
              <w:rPr>
                <w:rFonts w:eastAsia="Calibri"/>
                <w:b/>
                <w:color w:val="000000"/>
                <w:kern w:val="0"/>
                <w:sz w:val="28"/>
                <w:szCs w:val="28"/>
                <w:lang w:val="ru-RU" w:eastAsia="zh-CN"/>
              </w:rPr>
            </w:pPr>
          </w:p>
        </w:tc>
        <w:tc>
          <w:tcPr>
            <w:tcW w:w="7619" w:type="dxa"/>
            <w:shd w:val="clear" w:color="auto" w:fill="auto"/>
          </w:tcPr>
          <w:p w:rsidR="006E6D96" w:rsidRPr="00FE5E67" w:rsidRDefault="006E6D96"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Активность родителей в реализации проекта</w:t>
            </w:r>
          </w:p>
        </w:tc>
      </w:tr>
    </w:tbl>
    <w:p w:rsidR="00004E0B" w:rsidRPr="00004E0B" w:rsidRDefault="00004E0B" w:rsidP="00577C05">
      <w:pPr>
        <w:widowControl/>
        <w:suppressAutoHyphens w:val="0"/>
        <w:spacing w:line="276" w:lineRule="auto"/>
        <w:ind w:firstLine="709"/>
        <w:jc w:val="both"/>
        <w:rPr>
          <w:rFonts w:eastAsia="Calibri"/>
          <w:color w:val="000000"/>
          <w:kern w:val="0"/>
          <w:sz w:val="28"/>
          <w:szCs w:val="28"/>
          <w:lang w:val="ru-RU" w:eastAsia="zh-CN"/>
        </w:rPr>
      </w:pPr>
      <w:r w:rsidRPr="00004E0B">
        <w:rPr>
          <w:rFonts w:eastAsia="Calibri"/>
          <w:color w:val="000000"/>
          <w:kern w:val="0"/>
          <w:sz w:val="28"/>
          <w:szCs w:val="28"/>
          <w:lang w:val="ru-RU" w:eastAsia="zh-CN"/>
        </w:rPr>
        <w:t>Социальная направленность проекта заключается в тесном взаимодействии детей, родителей и педагогов дошкольного образовательного учреждения.</w:t>
      </w:r>
    </w:p>
    <w:p w:rsidR="00004E0B" w:rsidRPr="00004E0B" w:rsidRDefault="00004E0B" w:rsidP="00577C05">
      <w:pPr>
        <w:widowControl/>
        <w:suppressAutoHyphens w:val="0"/>
        <w:spacing w:line="276" w:lineRule="auto"/>
        <w:ind w:firstLine="709"/>
        <w:jc w:val="center"/>
        <w:rPr>
          <w:rFonts w:eastAsia="Calibri"/>
          <w:color w:val="000000"/>
          <w:kern w:val="0"/>
          <w:sz w:val="28"/>
          <w:szCs w:val="28"/>
          <w:lang w:val="ru-RU" w:eastAsia="zh-CN"/>
        </w:rPr>
      </w:pPr>
      <w:r w:rsidRPr="00004E0B">
        <w:rPr>
          <w:rFonts w:eastAsia="Calibri"/>
          <w:b/>
          <w:color w:val="000000"/>
          <w:kern w:val="0"/>
          <w:sz w:val="28"/>
          <w:szCs w:val="28"/>
          <w:lang w:val="ru-RU" w:eastAsia="zh-CN"/>
        </w:rPr>
        <w:t>Перспектива дальнейшего развития проекта</w:t>
      </w:r>
      <w:r w:rsidRPr="00004E0B">
        <w:rPr>
          <w:rFonts w:eastAsia="Calibri"/>
          <w:color w:val="000000"/>
          <w:kern w:val="0"/>
          <w:sz w:val="28"/>
          <w:szCs w:val="28"/>
          <w:lang w:val="ru-RU" w:eastAsia="zh-CN"/>
        </w:rPr>
        <w:t>.</w:t>
      </w:r>
    </w:p>
    <w:p w:rsidR="00004E0B" w:rsidRPr="00312A7F" w:rsidRDefault="00004E0B" w:rsidP="00577C05">
      <w:pPr>
        <w:widowControl/>
        <w:suppressAutoHyphens w:val="0"/>
        <w:spacing w:line="276" w:lineRule="auto"/>
        <w:ind w:firstLine="709"/>
        <w:jc w:val="both"/>
        <w:rPr>
          <w:rFonts w:eastAsia="Calibri"/>
          <w:color w:val="000000"/>
          <w:kern w:val="0"/>
          <w:sz w:val="28"/>
          <w:szCs w:val="28"/>
          <w:lang w:val="ru-RU" w:eastAsia="zh-CN"/>
        </w:rPr>
      </w:pPr>
      <w:r w:rsidRPr="00004E0B">
        <w:rPr>
          <w:rFonts w:eastAsia="Calibri"/>
          <w:color w:val="000000"/>
          <w:kern w:val="0"/>
          <w:sz w:val="28"/>
          <w:szCs w:val="28"/>
          <w:lang w:val="ru-RU" w:eastAsia="zh-CN"/>
        </w:rPr>
        <w:t xml:space="preserve">В перспективе планируется продолжать внедрять и совершенствовать систему работы по проекту, способствовать разработке и внедрению новых технологий и приёмов в работе с воспитанниками. Разработать перспективное планирование для работы с детьми по </w:t>
      </w:r>
      <w:r w:rsidRPr="00312A7F">
        <w:rPr>
          <w:rFonts w:eastAsia="Calibri"/>
          <w:color w:val="000000"/>
          <w:kern w:val="0"/>
          <w:sz w:val="28"/>
          <w:szCs w:val="28"/>
          <w:lang w:val="ru-RU" w:eastAsia="zh-CN"/>
        </w:rPr>
        <w:t>проекту</w:t>
      </w:r>
      <w:r w:rsidRPr="00004E0B">
        <w:rPr>
          <w:rFonts w:eastAsia="Calibri"/>
          <w:color w:val="000000"/>
          <w:kern w:val="0"/>
          <w:sz w:val="28"/>
          <w:szCs w:val="28"/>
          <w:lang w:val="ru-RU" w:eastAsia="zh-CN"/>
        </w:rPr>
        <w:t xml:space="preserve"> на </w:t>
      </w:r>
      <w:r w:rsidRPr="00312A7F">
        <w:rPr>
          <w:rFonts w:eastAsia="Calibri"/>
          <w:color w:val="000000"/>
          <w:kern w:val="0"/>
          <w:sz w:val="28"/>
          <w:szCs w:val="28"/>
          <w:lang w:val="ru-RU" w:eastAsia="zh-CN"/>
        </w:rPr>
        <w:t>подготовительную</w:t>
      </w:r>
      <w:r w:rsidRPr="00004E0B">
        <w:rPr>
          <w:rFonts w:eastAsia="Calibri"/>
          <w:color w:val="000000"/>
          <w:kern w:val="0"/>
          <w:sz w:val="28"/>
          <w:szCs w:val="28"/>
          <w:lang w:val="ru-RU" w:eastAsia="zh-CN"/>
        </w:rPr>
        <w:t xml:space="preserve"> </w:t>
      </w:r>
      <w:r w:rsidRPr="00312A7F">
        <w:rPr>
          <w:rFonts w:eastAsia="Calibri"/>
          <w:color w:val="000000"/>
          <w:kern w:val="0"/>
          <w:sz w:val="28"/>
          <w:szCs w:val="28"/>
          <w:lang w:val="ru-RU" w:eastAsia="zh-CN"/>
        </w:rPr>
        <w:t>группу</w:t>
      </w:r>
      <w:r w:rsidRPr="00004E0B">
        <w:rPr>
          <w:rFonts w:eastAsia="Calibri"/>
          <w:color w:val="000000"/>
          <w:kern w:val="0"/>
          <w:sz w:val="28"/>
          <w:szCs w:val="28"/>
          <w:lang w:val="ru-RU" w:eastAsia="zh-CN"/>
        </w:rPr>
        <w:t xml:space="preserve">, продолжать знакомить детей с </w:t>
      </w:r>
      <w:r w:rsidRPr="00312A7F">
        <w:rPr>
          <w:rFonts w:eastAsia="Calibri"/>
          <w:color w:val="000000"/>
          <w:kern w:val="0"/>
          <w:sz w:val="28"/>
          <w:szCs w:val="28"/>
          <w:lang w:val="ru-RU" w:eastAsia="zh-CN"/>
        </w:rPr>
        <w:t xml:space="preserve">историей Кубани. </w:t>
      </w:r>
      <w:r w:rsidRPr="00004E0B">
        <w:rPr>
          <w:rFonts w:eastAsia="Calibri"/>
          <w:color w:val="000000"/>
          <w:kern w:val="0"/>
          <w:sz w:val="28"/>
          <w:szCs w:val="28"/>
          <w:lang w:val="ru-RU" w:eastAsia="zh-CN"/>
        </w:rPr>
        <w:t>Продолжать работу по самообразованию, делиться опытом с коллегами и  публиковать материалы по данной теме, принимать активное  участие в различных конкурсах и выставках.</w:t>
      </w:r>
    </w:p>
    <w:p w:rsidR="00004E0B" w:rsidRPr="00312A7F" w:rsidRDefault="00004E0B" w:rsidP="00577C05">
      <w:pPr>
        <w:widowControl/>
        <w:suppressAutoHyphens w:val="0"/>
        <w:spacing w:line="276" w:lineRule="auto"/>
        <w:ind w:firstLine="709"/>
        <w:jc w:val="both"/>
        <w:rPr>
          <w:rFonts w:eastAsia="Calibri"/>
          <w:color w:val="000000"/>
          <w:kern w:val="0"/>
          <w:sz w:val="28"/>
          <w:szCs w:val="28"/>
          <w:lang w:val="ru-RU" w:eastAsia="zh-CN"/>
        </w:rPr>
      </w:pPr>
    </w:p>
    <w:p w:rsidR="00004E0B" w:rsidRPr="00004E0B" w:rsidRDefault="00004E0B" w:rsidP="00577C05">
      <w:pPr>
        <w:keepNext/>
        <w:keepLines/>
        <w:widowControl/>
        <w:numPr>
          <w:ilvl w:val="0"/>
          <w:numId w:val="40"/>
        </w:numPr>
        <w:suppressAutoHyphens w:val="0"/>
        <w:spacing w:line="276" w:lineRule="auto"/>
        <w:ind w:left="0" w:firstLine="0"/>
        <w:jc w:val="center"/>
        <w:outlineLvl w:val="0"/>
        <w:rPr>
          <w:rFonts w:eastAsia="Times New Roman"/>
          <w:b/>
          <w:kern w:val="0"/>
          <w:sz w:val="28"/>
          <w:szCs w:val="28"/>
          <w:lang w:val="ru-RU" w:eastAsia="zh-CN"/>
        </w:rPr>
      </w:pPr>
      <w:bookmarkStart w:id="2" w:name="_Toc415686383"/>
      <w:r w:rsidRPr="00004E0B">
        <w:rPr>
          <w:rFonts w:eastAsia="Times New Roman"/>
          <w:b/>
          <w:kern w:val="0"/>
          <w:sz w:val="28"/>
          <w:szCs w:val="28"/>
          <w:lang w:val="ru-RU" w:eastAsia="zh-CN"/>
        </w:rPr>
        <w:t>Технология работы по проекту</w:t>
      </w:r>
      <w:bookmarkEnd w:id="2"/>
    </w:p>
    <w:p w:rsidR="00004E0B" w:rsidRPr="00004E0B" w:rsidRDefault="00004E0B" w:rsidP="00577C05">
      <w:pPr>
        <w:widowControl/>
        <w:suppressAutoHyphens w:val="0"/>
        <w:spacing w:line="276" w:lineRule="auto"/>
        <w:ind w:firstLine="709"/>
        <w:jc w:val="both"/>
        <w:rPr>
          <w:rFonts w:eastAsia="Calibri"/>
          <w:color w:val="000000"/>
          <w:kern w:val="0"/>
          <w:sz w:val="28"/>
          <w:szCs w:val="28"/>
          <w:lang w:val="ru-RU" w:eastAsia="zh-CN"/>
        </w:rPr>
      </w:pPr>
      <w:r w:rsidRPr="00004E0B">
        <w:rPr>
          <w:rFonts w:eastAsia="Calibri"/>
          <w:color w:val="000000"/>
          <w:kern w:val="0"/>
          <w:sz w:val="28"/>
          <w:szCs w:val="28"/>
          <w:lang w:val="ru-RU" w:eastAsia="zh-CN"/>
        </w:rPr>
        <w:t xml:space="preserve">Срок реализации проектной деятельности </w:t>
      </w:r>
      <w:r w:rsidRPr="00312A7F">
        <w:rPr>
          <w:rFonts w:eastAsia="Calibri"/>
          <w:color w:val="000000"/>
          <w:kern w:val="0"/>
          <w:sz w:val="28"/>
          <w:szCs w:val="28"/>
          <w:lang w:val="ru-RU" w:eastAsia="zh-CN"/>
        </w:rPr>
        <w:t>Сентябрь 2016 – май 2017 гг.</w:t>
      </w:r>
    </w:p>
    <w:p w:rsidR="00004E0B" w:rsidRPr="00004E0B" w:rsidRDefault="00004E0B" w:rsidP="00577C05">
      <w:pPr>
        <w:widowControl/>
        <w:suppressAutoHyphens w:val="0"/>
        <w:spacing w:line="276" w:lineRule="auto"/>
        <w:ind w:firstLine="709"/>
        <w:jc w:val="both"/>
        <w:rPr>
          <w:rFonts w:eastAsia="Calibri"/>
          <w:color w:val="000000"/>
          <w:kern w:val="0"/>
          <w:sz w:val="28"/>
          <w:szCs w:val="28"/>
          <w:lang w:val="ru-RU" w:eastAsia="zh-CN"/>
        </w:rPr>
      </w:pPr>
      <w:r w:rsidRPr="00004E0B">
        <w:rPr>
          <w:rFonts w:eastAsia="Calibri"/>
          <w:color w:val="000000"/>
          <w:kern w:val="0"/>
          <w:sz w:val="28"/>
          <w:szCs w:val="28"/>
          <w:lang w:val="ru-RU" w:eastAsia="zh-CN"/>
        </w:rPr>
        <w:lastRenderedPageBreak/>
        <w:t xml:space="preserve">Работа по </w:t>
      </w:r>
      <w:r w:rsidRPr="00312A7F">
        <w:rPr>
          <w:rFonts w:eastAsia="Calibri"/>
          <w:color w:val="000000"/>
          <w:kern w:val="0"/>
          <w:sz w:val="28"/>
          <w:szCs w:val="28"/>
          <w:lang w:val="ru-RU" w:eastAsia="zh-CN"/>
        </w:rPr>
        <w:t>проекту</w:t>
      </w:r>
      <w:r w:rsidRPr="00004E0B">
        <w:rPr>
          <w:rFonts w:eastAsia="Calibri"/>
          <w:color w:val="000000"/>
          <w:kern w:val="0"/>
          <w:sz w:val="28"/>
          <w:szCs w:val="28"/>
          <w:lang w:val="ru-RU" w:eastAsia="zh-CN"/>
        </w:rPr>
        <w:t xml:space="preserve"> ведётся </w:t>
      </w:r>
      <w:r w:rsidRPr="00312A7F">
        <w:rPr>
          <w:rFonts w:eastAsia="Calibri"/>
          <w:color w:val="000000"/>
          <w:kern w:val="0"/>
          <w:sz w:val="28"/>
          <w:szCs w:val="28"/>
          <w:lang w:val="ru-RU" w:eastAsia="zh-CN"/>
        </w:rPr>
        <w:t>как в</w:t>
      </w:r>
      <w:r w:rsidRPr="00004E0B">
        <w:rPr>
          <w:rFonts w:eastAsia="Calibri"/>
          <w:color w:val="000000"/>
          <w:kern w:val="0"/>
          <w:sz w:val="28"/>
          <w:szCs w:val="28"/>
          <w:lang w:val="ru-RU" w:eastAsia="zh-CN"/>
        </w:rPr>
        <w:t xml:space="preserve"> совместной образовательной </w:t>
      </w:r>
      <w:r w:rsidRPr="00312A7F">
        <w:rPr>
          <w:rFonts w:eastAsia="Calibri"/>
          <w:color w:val="000000"/>
          <w:kern w:val="0"/>
          <w:sz w:val="28"/>
          <w:szCs w:val="28"/>
          <w:lang w:val="ru-RU" w:eastAsia="zh-CN"/>
        </w:rPr>
        <w:t>деятельности с детьми, так и в самостоятельной.</w:t>
      </w:r>
      <w:r w:rsidR="00721EE3" w:rsidRPr="00312A7F">
        <w:rPr>
          <w:rFonts w:eastAsia="Calibri"/>
          <w:color w:val="000000"/>
          <w:kern w:val="0"/>
          <w:sz w:val="28"/>
          <w:szCs w:val="28"/>
          <w:lang w:val="ru-RU" w:eastAsia="zh-CN"/>
        </w:rPr>
        <w:t xml:space="preserve"> Тематика </w:t>
      </w:r>
      <w:r w:rsidRPr="00004E0B">
        <w:rPr>
          <w:rFonts w:eastAsia="Calibri"/>
          <w:color w:val="000000"/>
          <w:kern w:val="0"/>
          <w:sz w:val="28"/>
          <w:szCs w:val="28"/>
          <w:lang w:val="ru-RU" w:eastAsia="zh-CN"/>
        </w:rPr>
        <w:t xml:space="preserve"> образовательной деятельности разработана в соответствии с возрастом детей, </w:t>
      </w:r>
      <w:r w:rsidRPr="00312A7F">
        <w:rPr>
          <w:rFonts w:eastAsia="Calibri"/>
          <w:color w:val="000000"/>
          <w:kern w:val="0"/>
          <w:sz w:val="28"/>
          <w:szCs w:val="28"/>
          <w:lang w:val="ru-RU" w:eastAsia="zh-CN"/>
        </w:rPr>
        <w:t>перспективно</w:t>
      </w:r>
      <w:r w:rsidRPr="00004E0B">
        <w:rPr>
          <w:rFonts w:eastAsia="Calibri"/>
          <w:color w:val="000000"/>
          <w:kern w:val="0"/>
          <w:sz w:val="28"/>
          <w:szCs w:val="28"/>
          <w:lang w:val="ru-RU" w:eastAsia="zh-CN"/>
        </w:rPr>
        <w:t xml:space="preserve">-тематическим планом </w:t>
      </w:r>
      <w:r w:rsidR="00721EE3" w:rsidRPr="00312A7F">
        <w:rPr>
          <w:rFonts w:eastAsia="Calibri"/>
          <w:color w:val="000000"/>
          <w:kern w:val="0"/>
          <w:sz w:val="28"/>
          <w:szCs w:val="28"/>
          <w:lang w:val="ru-RU" w:eastAsia="zh-CN"/>
        </w:rPr>
        <w:t>в рамках проекта «Наша Родина - Кубань»</w:t>
      </w:r>
    </w:p>
    <w:p w:rsidR="00004E0B" w:rsidRPr="00004E0B" w:rsidRDefault="00004E0B" w:rsidP="00577C05">
      <w:pPr>
        <w:widowControl/>
        <w:suppressAutoHyphens w:val="0"/>
        <w:spacing w:line="276" w:lineRule="auto"/>
        <w:ind w:firstLine="709"/>
        <w:jc w:val="both"/>
        <w:rPr>
          <w:rFonts w:eastAsia="Calibri"/>
          <w:color w:val="000000"/>
          <w:kern w:val="0"/>
          <w:sz w:val="28"/>
          <w:szCs w:val="28"/>
          <w:lang w:val="ru-RU" w:eastAsia="zh-CN"/>
        </w:rPr>
      </w:pPr>
      <w:r w:rsidRPr="00004E0B">
        <w:rPr>
          <w:rFonts w:eastAsia="Calibri"/>
          <w:color w:val="000000"/>
          <w:kern w:val="0"/>
          <w:sz w:val="28"/>
          <w:szCs w:val="28"/>
          <w:lang w:val="ru-RU" w:eastAsia="zh-CN"/>
        </w:rPr>
        <w:t xml:space="preserve">В работе с детьми </w:t>
      </w:r>
      <w:r w:rsidR="00721EE3" w:rsidRPr="00312A7F">
        <w:rPr>
          <w:rFonts w:eastAsia="Calibri"/>
          <w:color w:val="000000"/>
          <w:kern w:val="0"/>
          <w:sz w:val="28"/>
          <w:szCs w:val="28"/>
          <w:lang w:val="ru-RU" w:eastAsia="zh-CN"/>
        </w:rPr>
        <w:t>старшего</w:t>
      </w:r>
      <w:r w:rsidRPr="00004E0B">
        <w:rPr>
          <w:rFonts w:eastAsia="Calibri"/>
          <w:color w:val="000000"/>
          <w:kern w:val="0"/>
          <w:sz w:val="28"/>
          <w:szCs w:val="28"/>
          <w:lang w:val="ru-RU" w:eastAsia="zh-CN"/>
        </w:rPr>
        <w:t xml:space="preserve"> дошкольного возраста используются игровые, сюжетные и интегрированные формы образовательной деятельности. Обучение происходит опосредованно, в пр</w:t>
      </w:r>
      <w:r w:rsidR="00721EE3" w:rsidRPr="00312A7F">
        <w:rPr>
          <w:rFonts w:eastAsia="Calibri"/>
          <w:color w:val="000000"/>
          <w:kern w:val="0"/>
          <w:sz w:val="28"/>
          <w:szCs w:val="28"/>
          <w:lang w:val="ru-RU" w:eastAsia="zh-CN"/>
        </w:rPr>
        <w:t>оцессе увлекательной для детей</w:t>
      </w:r>
      <w:r w:rsidRPr="00004E0B">
        <w:rPr>
          <w:rFonts w:eastAsia="Calibri"/>
          <w:color w:val="000000"/>
          <w:kern w:val="0"/>
          <w:sz w:val="28"/>
          <w:szCs w:val="28"/>
          <w:lang w:val="ru-RU" w:eastAsia="zh-CN"/>
        </w:rPr>
        <w:t xml:space="preserve"> деятельности. В группе </w:t>
      </w:r>
      <w:r w:rsidR="00721EE3" w:rsidRPr="00312A7F">
        <w:rPr>
          <w:rFonts w:eastAsia="Calibri"/>
          <w:color w:val="000000"/>
          <w:kern w:val="0"/>
          <w:sz w:val="28"/>
          <w:szCs w:val="28"/>
          <w:lang w:val="ru-RU" w:eastAsia="zh-CN"/>
        </w:rPr>
        <w:t>старшего дошкольного возраста</w:t>
      </w:r>
      <w:r w:rsidRPr="00004E0B">
        <w:rPr>
          <w:rFonts w:eastAsia="Calibri"/>
          <w:color w:val="000000"/>
          <w:kern w:val="0"/>
          <w:sz w:val="28"/>
          <w:szCs w:val="28"/>
          <w:lang w:val="ru-RU" w:eastAsia="zh-CN"/>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37"/>
        <w:gridCol w:w="8100"/>
      </w:tblGrid>
      <w:tr w:rsidR="00004E0B" w:rsidRPr="00FE5E67" w:rsidTr="00FE5E67">
        <w:tc>
          <w:tcPr>
            <w:tcW w:w="2037" w:type="dxa"/>
            <w:vMerge w:val="restart"/>
            <w:shd w:val="clear" w:color="auto" w:fill="auto"/>
          </w:tcPr>
          <w:p w:rsidR="00004E0B" w:rsidRPr="00FE5E67" w:rsidRDefault="00721EE3"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Виды М</w:t>
            </w:r>
            <w:r w:rsidR="00004E0B" w:rsidRPr="00FE5E67">
              <w:rPr>
                <w:rFonts w:eastAsia="Calibri"/>
                <w:b/>
                <w:color w:val="000000"/>
                <w:kern w:val="0"/>
                <w:sz w:val="28"/>
                <w:szCs w:val="28"/>
                <w:lang w:val="ru-RU" w:eastAsia="zh-CN"/>
              </w:rPr>
              <w:t>ОД</w:t>
            </w:r>
          </w:p>
        </w:tc>
        <w:tc>
          <w:tcPr>
            <w:tcW w:w="8100" w:type="dxa"/>
            <w:shd w:val="clear" w:color="auto" w:fill="auto"/>
          </w:tcPr>
          <w:p w:rsidR="00004E0B" w:rsidRPr="00FE5E67" w:rsidRDefault="00721EE3"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По художественно-эстетическому развитию</w:t>
            </w:r>
          </w:p>
        </w:tc>
      </w:tr>
      <w:tr w:rsidR="00004E0B" w:rsidRPr="00FE5E67" w:rsidTr="00FE5E67">
        <w:tc>
          <w:tcPr>
            <w:tcW w:w="2037" w:type="dxa"/>
            <w:vMerge/>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По </w:t>
            </w:r>
            <w:r w:rsidR="00721EE3" w:rsidRPr="00FE5E67">
              <w:rPr>
                <w:rFonts w:eastAsia="Calibri"/>
                <w:color w:val="000000"/>
                <w:kern w:val="0"/>
                <w:sz w:val="28"/>
                <w:szCs w:val="28"/>
                <w:lang w:val="ru-RU" w:eastAsia="zh-CN"/>
              </w:rPr>
              <w:t>познавательному развитию</w:t>
            </w:r>
          </w:p>
        </w:tc>
      </w:tr>
      <w:tr w:rsidR="00721EE3" w:rsidRPr="00FE5E67" w:rsidTr="00FE5E67">
        <w:trPr>
          <w:gridAfter w:val="1"/>
          <w:wAfter w:w="8100" w:type="dxa"/>
          <w:trHeight w:val="370"/>
        </w:trPr>
        <w:tc>
          <w:tcPr>
            <w:tcW w:w="2037" w:type="dxa"/>
            <w:vMerge/>
            <w:shd w:val="clear" w:color="auto" w:fill="auto"/>
          </w:tcPr>
          <w:p w:rsidR="00721EE3" w:rsidRPr="00FE5E67" w:rsidRDefault="00721EE3" w:rsidP="00FE5E67">
            <w:pPr>
              <w:widowControl/>
              <w:suppressAutoHyphens w:val="0"/>
              <w:spacing w:line="276" w:lineRule="auto"/>
              <w:jc w:val="both"/>
              <w:rPr>
                <w:rFonts w:eastAsia="Calibri"/>
                <w:color w:val="000000"/>
                <w:kern w:val="0"/>
                <w:sz w:val="28"/>
                <w:szCs w:val="28"/>
                <w:lang w:val="ru-RU" w:eastAsia="zh-CN"/>
              </w:rPr>
            </w:pPr>
          </w:p>
        </w:tc>
      </w:tr>
      <w:tr w:rsidR="00721EE3" w:rsidRPr="00FE5E67" w:rsidTr="00FE5E67">
        <w:trPr>
          <w:gridAfter w:val="1"/>
          <w:wAfter w:w="8100" w:type="dxa"/>
          <w:trHeight w:val="370"/>
        </w:trPr>
        <w:tc>
          <w:tcPr>
            <w:tcW w:w="2037" w:type="dxa"/>
            <w:vMerge/>
            <w:shd w:val="clear" w:color="auto" w:fill="auto"/>
          </w:tcPr>
          <w:p w:rsidR="00721EE3" w:rsidRPr="00FE5E67" w:rsidRDefault="00721EE3" w:rsidP="00FE5E67">
            <w:pPr>
              <w:widowControl/>
              <w:suppressAutoHyphens w:val="0"/>
              <w:spacing w:line="276" w:lineRule="auto"/>
              <w:jc w:val="both"/>
              <w:rPr>
                <w:rFonts w:eastAsia="Calibri"/>
                <w:color w:val="000000"/>
                <w:kern w:val="0"/>
                <w:sz w:val="28"/>
                <w:szCs w:val="28"/>
                <w:lang w:val="ru-RU" w:eastAsia="zh-CN"/>
              </w:rPr>
            </w:pPr>
          </w:p>
        </w:tc>
      </w:tr>
      <w:tr w:rsidR="006F0C21" w:rsidRPr="00FE5E67" w:rsidTr="00FE5E67">
        <w:trPr>
          <w:trHeight w:val="2020"/>
        </w:trPr>
        <w:tc>
          <w:tcPr>
            <w:tcW w:w="2037" w:type="dxa"/>
            <w:shd w:val="clear" w:color="auto" w:fill="auto"/>
          </w:tcPr>
          <w:p w:rsidR="006F0C21" w:rsidRPr="00FE5E67" w:rsidRDefault="006F0C21"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b/>
                <w:color w:val="000000"/>
                <w:kern w:val="0"/>
                <w:sz w:val="28"/>
                <w:szCs w:val="28"/>
                <w:lang w:val="ru-RU" w:eastAsia="zh-CN"/>
              </w:rPr>
              <w:t>Формы работы с детьми</w:t>
            </w:r>
          </w:p>
        </w:tc>
        <w:tc>
          <w:tcPr>
            <w:tcW w:w="8100" w:type="dxa"/>
            <w:shd w:val="clear" w:color="auto" w:fill="auto"/>
          </w:tcPr>
          <w:p w:rsidR="006F0C21" w:rsidRPr="00FE5E67" w:rsidRDefault="006F0C21" w:rsidP="00FE5E67">
            <w:pPr>
              <w:widowControl/>
              <w:suppressAutoHyphens w:val="0"/>
              <w:spacing w:line="276" w:lineRule="auto"/>
              <w:jc w:val="both"/>
              <w:rPr>
                <w:rFonts w:eastAsia="Calibri"/>
                <w:kern w:val="0"/>
                <w:sz w:val="28"/>
                <w:szCs w:val="28"/>
                <w:lang w:val="ru-RU" w:eastAsia="zh-CN"/>
              </w:rPr>
            </w:pPr>
            <w:r w:rsidRPr="00FE5E67">
              <w:rPr>
                <w:rFonts w:eastAsia="Calibri"/>
                <w:kern w:val="0"/>
                <w:sz w:val="28"/>
                <w:szCs w:val="28"/>
                <w:lang w:val="ru-RU" w:eastAsia="zh-CN"/>
              </w:rPr>
              <w:t>Виртуальные экскурсии</w:t>
            </w:r>
          </w:p>
          <w:p w:rsidR="006F0C21" w:rsidRPr="00FE5E67" w:rsidRDefault="006F0C21" w:rsidP="00FE5E67">
            <w:pPr>
              <w:widowControl/>
              <w:suppressAutoHyphens w:val="0"/>
              <w:spacing w:line="276" w:lineRule="auto"/>
              <w:jc w:val="both"/>
              <w:rPr>
                <w:rFonts w:eastAsia="Calibri"/>
                <w:kern w:val="0"/>
                <w:sz w:val="28"/>
                <w:szCs w:val="28"/>
                <w:lang w:val="ru-RU" w:eastAsia="zh-CN"/>
              </w:rPr>
            </w:pPr>
            <w:r w:rsidRPr="00FE5E67">
              <w:rPr>
                <w:rFonts w:eastAsia="Calibri"/>
                <w:kern w:val="0"/>
                <w:sz w:val="28"/>
                <w:szCs w:val="28"/>
                <w:lang w:val="ru-RU" w:eastAsia="zh-CN"/>
              </w:rPr>
              <w:t>Беседы</w:t>
            </w:r>
          </w:p>
          <w:p w:rsidR="006F0C21" w:rsidRPr="00FE5E67" w:rsidRDefault="006F0C21" w:rsidP="00FE5E67">
            <w:pPr>
              <w:widowControl/>
              <w:suppressAutoHyphens w:val="0"/>
              <w:spacing w:line="276" w:lineRule="auto"/>
              <w:jc w:val="both"/>
              <w:rPr>
                <w:rFonts w:eastAsia="Calibri"/>
                <w:kern w:val="0"/>
                <w:sz w:val="28"/>
                <w:szCs w:val="28"/>
                <w:lang w:val="ru-RU" w:eastAsia="zh-CN"/>
              </w:rPr>
            </w:pPr>
            <w:r w:rsidRPr="00FE5E67">
              <w:rPr>
                <w:rFonts w:eastAsia="Calibri"/>
                <w:kern w:val="0"/>
                <w:sz w:val="28"/>
                <w:szCs w:val="28"/>
                <w:lang w:val="ru-RU" w:eastAsia="zh-CN"/>
              </w:rPr>
              <w:t>Дидактические игры</w:t>
            </w:r>
          </w:p>
          <w:p w:rsidR="006F0C21" w:rsidRPr="00FE5E67" w:rsidRDefault="006F0C21" w:rsidP="00FE5E67">
            <w:pPr>
              <w:widowControl/>
              <w:suppressAutoHyphens w:val="0"/>
              <w:spacing w:line="276" w:lineRule="auto"/>
              <w:jc w:val="both"/>
              <w:rPr>
                <w:rFonts w:eastAsia="Calibri"/>
                <w:kern w:val="0"/>
                <w:sz w:val="28"/>
                <w:szCs w:val="28"/>
                <w:lang w:val="ru-RU" w:eastAsia="zh-CN"/>
              </w:rPr>
            </w:pPr>
            <w:r w:rsidRPr="00FE5E67">
              <w:rPr>
                <w:rFonts w:eastAsia="Calibri"/>
                <w:kern w:val="0"/>
                <w:sz w:val="28"/>
                <w:szCs w:val="28"/>
                <w:lang w:val="ru-RU" w:eastAsia="zh-CN"/>
              </w:rPr>
              <w:t>Подвижные игры</w:t>
            </w:r>
          </w:p>
          <w:p w:rsidR="006F0C21" w:rsidRPr="00FE5E67" w:rsidRDefault="006F0C21" w:rsidP="00FE5E67">
            <w:pPr>
              <w:widowControl/>
              <w:suppressAutoHyphens w:val="0"/>
              <w:spacing w:line="276" w:lineRule="auto"/>
              <w:jc w:val="both"/>
              <w:rPr>
                <w:rFonts w:eastAsia="Calibri"/>
                <w:kern w:val="0"/>
                <w:sz w:val="28"/>
                <w:szCs w:val="28"/>
                <w:lang w:val="ru-RU" w:eastAsia="zh-CN"/>
              </w:rPr>
            </w:pPr>
            <w:r w:rsidRPr="00FE5E67">
              <w:rPr>
                <w:rFonts w:eastAsia="Calibri"/>
                <w:kern w:val="0"/>
                <w:sz w:val="28"/>
                <w:szCs w:val="28"/>
                <w:lang w:val="ru-RU" w:eastAsia="zh-CN"/>
              </w:rPr>
              <w:t>Оформление выставки</w:t>
            </w:r>
          </w:p>
          <w:p w:rsidR="006F0C21" w:rsidRPr="00FE5E67" w:rsidRDefault="006F0C21" w:rsidP="00FE5E67">
            <w:pPr>
              <w:widowControl/>
              <w:suppressAutoHyphens w:val="0"/>
              <w:spacing w:line="276" w:lineRule="auto"/>
              <w:jc w:val="both"/>
              <w:rPr>
                <w:rFonts w:eastAsia="Calibri"/>
                <w:kern w:val="0"/>
                <w:sz w:val="28"/>
                <w:szCs w:val="28"/>
                <w:lang w:val="ru-RU" w:eastAsia="zh-CN"/>
              </w:rPr>
            </w:pPr>
            <w:r w:rsidRPr="00FE5E67">
              <w:rPr>
                <w:rFonts w:eastAsia="Calibri"/>
                <w:kern w:val="0"/>
                <w:sz w:val="28"/>
                <w:szCs w:val="28"/>
                <w:lang w:val="ru-RU" w:eastAsia="zh-CN"/>
              </w:rPr>
              <w:t>Проектная деятельность</w:t>
            </w:r>
          </w:p>
        </w:tc>
      </w:tr>
      <w:tr w:rsidR="00004E0B" w:rsidRPr="00FE5E67" w:rsidTr="00FE5E67">
        <w:tc>
          <w:tcPr>
            <w:tcW w:w="2037" w:type="dxa"/>
            <w:vMerge w:val="restart"/>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b/>
                <w:color w:val="000000"/>
                <w:kern w:val="0"/>
                <w:sz w:val="28"/>
                <w:szCs w:val="28"/>
                <w:lang w:val="ru-RU" w:eastAsia="zh-CN"/>
              </w:rPr>
              <w:t>Применяемые методы</w:t>
            </w: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Наглядно-практические</w:t>
            </w:r>
          </w:p>
        </w:tc>
      </w:tr>
      <w:tr w:rsidR="00004E0B" w:rsidRPr="00FE5E67" w:rsidTr="00FE5E67">
        <w:tc>
          <w:tcPr>
            <w:tcW w:w="2037" w:type="dxa"/>
            <w:vMerge/>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Словесные</w:t>
            </w:r>
          </w:p>
        </w:tc>
      </w:tr>
      <w:tr w:rsidR="00004E0B" w:rsidRPr="00FE5E67" w:rsidTr="00FE5E67">
        <w:tc>
          <w:tcPr>
            <w:tcW w:w="2037" w:type="dxa"/>
            <w:vMerge/>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Проблемные ситуации</w:t>
            </w:r>
          </w:p>
        </w:tc>
      </w:tr>
      <w:tr w:rsidR="00004E0B" w:rsidRPr="00FE5E67" w:rsidTr="00FE5E67">
        <w:tc>
          <w:tcPr>
            <w:tcW w:w="2037" w:type="dxa"/>
            <w:vMerge/>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Анализ образцов</w:t>
            </w:r>
          </w:p>
        </w:tc>
      </w:tr>
      <w:tr w:rsidR="00004E0B" w:rsidRPr="00FE5E67" w:rsidTr="00FE5E67">
        <w:tc>
          <w:tcPr>
            <w:tcW w:w="2037" w:type="dxa"/>
            <w:vMerge/>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Игровые</w:t>
            </w:r>
          </w:p>
        </w:tc>
      </w:tr>
      <w:tr w:rsidR="00004E0B" w:rsidRPr="00FE5E67" w:rsidTr="00FE5E67">
        <w:tc>
          <w:tcPr>
            <w:tcW w:w="2037" w:type="dxa"/>
            <w:vMerge w:val="restart"/>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b/>
                <w:color w:val="000000"/>
                <w:kern w:val="0"/>
                <w:sz w:val="28"/>
                <w:szCs w:val="28"/>
                <w:lang w:val="ru-RU" w:eastAsia="zh-CN"/>
              </w:rPr>
              <w:t>Основные принципы обучения детей</w:t>
            </w: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Последовательность</w:t>
            </w:r>
          </w:p>
        </w:tc>
      </w:tr>
      <w:tr w:rsidR="00004E0B" w:rsidRPr="00FE5E67" w:rsidTr="00FE5E67">
        <w:tc>
          <w:tcPr>
            <w:tcW w:w="2037" w:type="dxa"/>
            <w:vMerge/>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Доступность</w:t>
            </w:r>
          </w:p>
        </w:tc>
      </w:tr>
      <w:tr w:rsidR="00004E0B" w:rsidRPr="00FE5E67" w:rsidTr="00FE5E67">
        <w:tc>
          <w:tcPr>
            <w:tcW w:w="2037" w:type="dxa"/>
            <w:vMerge/>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Индивидуальный подход к каждому ребёнку</w:t>
            </w:r>
          </w:p>
        </w:tc>
      </w:tr>
      <w:tr w:rsidR="00004E0B" w:rsidRPr="00FE5E67" w:rsidTr="00FE5E67">
        <w:tc>
          <w:tcPr>
            <w:tcW w:w="2037" w:type="dxa"/>
            <w:vMerge/>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p>
        </w:tc>
        <w:tc>
          <w:tcPr>
            <w:tcW w:w="8100"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Эффективность форм взаимодействия</w:t>
            </w:r>
          </w:p>
        </w:tc>
      </w:tr>
    </w:tbl>
    <w:p w:rsidR="006F0C21" w:rsidRPr="00312A7F" w:rsidRDefault="006F0C21" w:rsidP="00577C05">
      <w:pPr>
        <w:widowControl/>
        <w:suppressAutoHyphens w:val="0"/>
        <w:spacing w:line="276" w:lineRule="auto"/>
        <w:ind w:firstLine="706"/>
        <w:jc w:val="both"/>
        <w:rPr>
          <w:rFonts w:eastAsia="Calibri"/>
          <w:color w:val="000000"/>
          <w:kern w:val="0"/>
          <w:sz w:val="28"/>
          <w:szCs w:val="28"/>
          <w:lang w:val="ru-RU" w:eastAsia="zh-CN"/>
        </w:rPr>
      </w:pPr>
    </w:p>
    <w:p w:rsidR="00004E0B" w:rsidRPr="00004E0B" w:rsidRDefault="00004E0B" w:rsidP="00577C05">
      <w:pPr>
        <w:widowControl/>
        <w:suppressAutoHyphens w:val="0"/>
        <w:spacing w:line="276" w:lineRule="auto"/>
        <w:ind w:firstLine="706"/>
        <w:jc w:val="both"/>
        <w:rPr>
          <w:rFonts w:eastAsia="Calibri"/>
          <w:b/>
          <w:color w:val="000000"/>
          <w:kern w:val="0"/>
          <w:sz w:val="28"/>
          <w:szCs w:val="28"/>
          <w:lang w:val="ru-RU" w:eastAsia="zh-CN"/>
        </w:rPr>
      </w:pPr>
      <w:r w:rsidRPr="00004E0B">
        <w:rPr>
          <w:rFonts w:eastAsia="Calibri"/>
          <w:color w:val="000000"/>
          <w:kern w:val="0"/>
          <w:sz w:val="28"/>
          <w:szCs w:val="28"/>
          <w:lang w:val="ru-RU" w:eastAsia="zh-CN"/>
        </w:rPr>
        <w:t xml:space="preserve">  В данном проекте систематизирована и представлена работа по </w:t>
      </w:r>
      <w:r w:rsidR="006F0C21" w:rsidRPr="00312A7F">
        <w:rPr>
          <w:rFonts w:eastAsia="Calibri"/>
          <w:color w:val="000000"/>
          <w:kern w:val="0"/>
          <w:sz w:val="28"/>
          <w:szCs w:val="28"/>
          <w:lang w:val="ru-RU" w:eastAsia="zh-CN"/>
        </w:rPr>
        <w:t>ознакомлению детей с историей Кубани, воспитанию патриотических чувств у детей старшего дошкольного возраста.</w:t>
      </w:r>
    </w:p>
    <w:p w:rsidR="00004E0B" w:rsidRPr="00004E0B" w:rsidRDefault="00004E0B" w:rsidP="00577C05">
      <w:pPr>
        <w:widowControl/>
        <w:suppressAutoHyphens w:val="0"/>
        <w:spacing w:line="276" w:lineRule="auto"/>
        <w:ind w:firstLine="709"/>
        <w:jc w:val="both"/>
        <w:rPr>
          <w:rFonts w:eastAsia="Calibri"/>
          <w:color w:val="000000"/>
          <w:kern w:val="0"/>
          <w:sz w:val="28"/>
          <w:szCs w:val="28"/>
          <w:lang w:val="ru-RU" w:eastAsia="zh-CN"/>
        </w:rPr>
      </w:pPr>
      <w:r w:rsidRPr="00004E0B">
        <w:rPr>
          <w:rFonts w:eastAsia="Calibri"/>
          <w:color w:val="000000"/>
          <w:kern w:val="0"/>
          <w:sz w:val="28"/>
          <w:szCs w:val="28"/>
          <w:lang w:val="ru-RU" w:eastAsia="zh-CN"/>
        </w:rPr>
        <w:t xml:space="preserve">Представленный проект технологичен, так, как в нём прослеживается целенаправленная систематическая работа с детьми в тесном взаимодействии со всеми участниками  образовательного процесса. Данный проект перспективен </w:t>
      </w:r>
      <w:r w:rsidR="006F0C21" w:rsidRPr="00312A7F">
        <w:rPr>
          <w:rFonts w:eastAsia="Calibri"/>
          <w:color w:val="000000"/>
          <w:kern w:val="0"/>
          <w:sz w:val="28"/>
          <w:szCs w:val="28"/>
          <w:lang w:val="ru-RU" w:eastAsia="zh-CN"/>
        </w:rPr>
        <w:t>для всех участников проекта.</w:t>
      </w:r>
    </w:p>
    <w:p w:rsidR="00004E0B" w:rsidRPr="00004E0B" w:rsidRDefault="00004E0B" w:rsidP="00577C05">
      <w:pPr>
        <w:widowControl/>
        <w:suppressAutoHyphens w:val="0"/>
        <w:spacing w:line="276" w:lineRule="auto"/>
        <w:ind w:firstLine="709"/>
        <w:jc w:val="both"/>
        <w:rPr>
          <w:rFonts w:eastAsia="Calibri"/>
          <w:b/>
          <w:color w:val="000000"/>
          <w:kern w:val="0"/>
          <w:sz w:val="28"/>
          <w:szCs w:val="28"/>
          <w:lang w:val="ru-RU" w:eastAsia="zh-CN"/>
        </w:rPr>
      </w:pPr>
    </w:p>
    <w:p w:rsidR="00004E0B" w:rsidRPr="00004E0B" w:rsidRDefault="00004E0B" w:rsidP="00577C05">
      <w:pPr>
        <w:widowControl/>
        <w:suppressAutoHyphens w:val="0"/>
        <w:spacing w:line="276" w:lineRule="auto"/>
        <w:ind w:firstLine="709"/>
        <w:jc w:val="both"/>
        <w:rPr>
          <w:rFonts w:eastAsia="Calibri"/>
          <w:b/>
          <w:color w:val="000000"/>
          <w:kern w:val="0"/>
          <w:sz w:val="28"/>
          <w:szCs w:val="28"/>
          <w:lang w:val="ru-RU" w:eastAsia="zh-CN"/>
        </w:rPr>
      </w:pPr>
    </w:p>
    <w:p w:rsidR="00004E0B" w:rsidRPr="00004E0B" w:rsidRDefault="00004E0B" w:rsidP="00577C05">
      <w:pPr>
        <w:widowControl/>
        <w:suppressAutoHyphens w:val="0"/>
        <w:spacing w:line="276" w:lineRule="auto"/>
        <w:jc w:val="both"/>
        <w:rPr>
          <w:rFonts w:eastAsia="Calibri"/>
          <w:b/>
          <w:color w:val="000000"/>
          <w:kern w:val="0"/>
          <w:sz w:val="28"/>
          <w:szCs w:val="28"/>
          <w:lang w:val="ru-RU" w:eastAsia="zh-CN"/>
        </w:rPr>
      </w:pPr>
    </w:p>
    <w:p w:rsidR="00004E0B" w:rsidRPr="00004E0B" w:rsidRDefault="00004E0B" w:rsidP="00577C05">
      <w:pPr>
        <w:keepNext/>
        <w:keepLines/>
        <w:widowControl/>
        <w:numPr>
          <w:ilvl w:val="0"/>
          <w:numId w:val="40"/>
        </w:numPr>
        <w:suppressAutoHyphens w:val="0"/>
        <w:spacing w:line="276" w:lineRule="auto"/>
        <w:ind w:left="0" w:firstLine="0"/>
        <w:jc w:val="center"/>
        <w:outlineLvl w:val="0"/>
        <w:rPr>
          <w:rFonts w:eastAsia="Times New Roman"/>
          <w:b/>
          <w:kern w:val="0"/>
          <w:sz w:val="28"/>
          <w:szCs w:val="28"/>
          <w:lang w:val="ru-RU" w:eastAsia="zh-CN"/>
        </w:rPr>
      </w:pPr>
      <w:bookmarkStart w:id="3" w:name="_Toc415686384"/>
      <w:r w:rsidRPr="00004E0B">
        <w:rPr>
          <w:rFonts w:eastAsia="Times New Roman"/>
          <w:b/>
          <w:kern w:val="0"/>
          <w:sz w:val="28"/>
          <w:szCs w:val="28"/>
          <w:lang w:val="ru-RU" w:eastAsia="zh-CN"/>
        </w:rPr>
        <w:lastRenderedPageBreak/>
        <w:t>Работа с родителями и социальными партнерами</w:t>
      </w:r>
      <w:bookmarkEnd w:id="3"/>
    </w:p>
    <w:p w:rsidR="00004E0B" w:rsidRPr="00004E0B" w:rsidRDefault="00004E0B" w:rsidP="00577C05">
      <w:pPr>
        <w:widowControl/>
        <w:suppressAutoHyphens w:val="0"/>
        <w:spacing w:line="276" w:lineRule="auto"/>
        <w:ind w:firstLine="709"/>
        <w:jc w:val="both"/>
        <w:rPr>
          <w:rFonts w:eastAsia="Calibri"/>
          <w:kern w:val="0"/>
          <w:sz w:val="28"/>
          <w:szCs w:val="28"/>
          <w:lang w:val="ru-RU" w:eastAsia="zh-CN"/>
        </w:rPr>
      </w:pPr>
      <w:r w:rsidRPr="00004E0B">
        <w:rPr>
          <w:rFonts w:eastAsia="Calibri"/>
          <w:color w:val="000000"/>
          <w:kern w:val="0"/>
          <w:sz w:val="28"/>
          <w:szCs w:val="28"/>
          <w:lang w:val="ru-RU" w:eastAsia="zh-CN"/>
        </w:rPr>
        <w:t xml:space="preserve">Семья и дошкольное учреждение – два самых важных института воспитания и развития ребёнка. Их </w:t>
      </w:r>
      <w:r w:rsidRPr="00004E0B">
        <w:rPr>
          <w:rFonts w:eastAsia="Calibri"/>
          <w:kern w:val="0"/>
          <w:sz w:val="28"/>
          <w:szCs w:val="28"/>
          <w:lang w:val="ru-RU" w:eastAsia="zh-CN"/>
        </w:rPr>
        <w:t>функции различны, но для полноценного содержательного течения детства необходимо объединение усилий родителей и воспитателей.</w:t>
      </w:r>
    </w:p>
    <w:p w:rsidR="00004E0B" w:rsidRPr="00004E0B" w:rsidRDefault="00004E0B" w:rsidP="00577C05">
      <w:pPr>
        <w:widowControl/>
        <w:suppressAutoHyphens w:val="0"/>
        <w:spacing w:line="276" w:lineRule="auto"/>
        <w:ind w:firstLine="709"/>
        <w:jc w:val="both"/>
        <w:rPr>
          <w:rFonts w:eastAsia="Calibri"/>
          <w:color w:val="000000"/>
          <w:kern w:val="0"/>
          <w:sz w:val="28"/>
          <w:szCs w:val="28"/>
          <w:lang w:val="ru-RU" w:eastAsia="zh-CN"/>
        </w:rPr>
      </w:pPr>
      <w:r w:rsidRPr="00004E0B">
        <w:rPr>
          <w:rFonts w:eastAsia="Calibri"/>
          <w:color w:val="000000"/>
          <w:kern w:val="0"/>
          <w:sz w:val="28"/>
          <w:szCs w:val="28"/>
          <w:lang w:val="ru-RU" w:eastAsia="zh-CN"/>
        </w:rPr>
        <w:t xml:space="preserve">Вовлечение родителей в совместную деятельность играет немаловажную роль в воспитании подрастающего поколения. Необходимо достичь такого уровня, чтобы родители дошкольников с большим интересом  принимали участие в подготовке и реализации </w:t>
      </w:r>
      <w:r w:rsidR="00487257" w:rsidRPr="00312A7F">
        <w:rPr>
          <w:rFonts w:eastAsia="Calibri"/>
          <w:color w:val="000000"/>
          <w:kern w:val="0"/>
          <w:sz w:val="28"/>
          <w:szCs w:val="28"/>
          <w:lang w:val="ru-RU" w:eastAsia="zh-CN"/>
        </w:rPr>
        <w:t>проекта</w:t>
      </w:r>
      <w:r w:rsidRPr="00004E0B">
        <w:rPr>
          <w:rFonts w:eastAsia="Calibri"/>
          <w:color w:val="000000"/>
          <w:kern w:val="0"/>
          <w:sz w:val="28"/>
          <w:szCs w:val="28"/>
          <w:lang w:val="ru-RU" w:eastAsia="zh-CN"/>
        </w:rPr>
        <w:t xml:space="preserve">. </w:t>
      </w:r>
    </w:p>
    <w:p w:rsidR="00004E0B" w:rsidRPr="00004E0B" w:rsidRDefault="00004E0B" w:rsidP="00577C05">
      <w:pPr>
        <w:widowControl/>
        <w:suppressAutoHyphens w:val="0"/>
        <w:spacing w:line="276" w:lineRule="auto"/>
        <w:ind w:firstLine="709"/>
        <w:jc w:val="both"/>
        <w:rPr>
          <w:rFonts w:eastAsia="Calibri"/>
          <w:color w:val="000000"/>
          <w:kern w:val="0"/>
          <w:sz w:val="28"/>
          <w:szCs w:val="28"/>
          <w:lang w:val="ru-RU" w:eastAsia="zh-CN"/>
        </w:rPr>
      </w:pPr>
      <w:r w:rsidRPr="00004E0B">
        <w:rPr>
          <w:rFonts w:eastAsia="Calibri"/>
          <w:color w:val="000000"/>
          <w:kern w:val="0"/>
          <w:sz w:val="28"/>
          <w:szCs w:val="28"/>
          <w:lang w:val="ru-RU" w:eastAsia="zh-CN"/>
        </w:rPr>
        <w:t>Детский сад и семья должны стремиться к созданию единого пространства развития ребёнка.</w:t>
      </w:r>
    </w:p>
    <w:p w:rsidR="00004E0B" w:rsidRPr="00004E0B" w:rsidRDefault="00004E0B" w:rsidP="00577C05">
      <w:pPr>
        <w:widowControl/>
        <w:suppressAutoHyphens w:val="0"/>
        <w:spacing w:line="276" w:lineRule="auto"/>
        <w:ind w:firstLine="709"/>
        <w:jc w:val="both"/>
        <w:rPr>
          <w:rFonts w:eastAsia="Calibri"/>
          <w:color w:val="000000"/>
          <w:kern w:val="0"/>
          <w:sz w:val="28"/>
          <w:szCs w:val="28"/>
          <w:lang w:val="ru-RU" w:eastAsia="zh-CN"/>
        </w:rPr>
      </w:pPr>
      <w:r w:rsidRPr="00004E0B">
        <w:rPr>
          <w:rFonts w:eastAsia="Calibri"/>
          <w:color w:val="000000"/>
          <w:kern w:val="0"/>
          <w:sz w:val="28"/>
          <w:szCs w:val="28"/>
          <w:lang w:val="ru-RU" w:eastAsia="zh-CN"/>
        </w:rPr>
        <w:t>Данный проект предполагает  сплочение детско-родительских отношений. Очень часто  к детской деятельности с удовольствием подключается вся семья, возникает настоящее деловое сотрудничество детей с родителями. В процессе реализации проекта планируется в</w:t>
      </w:r>
      <w:r w:rsidR="00487257" w:rsidRPr="00312A7F">
        <w:rPr>
          <w:rFonts w:eastAsia="Calibri"/>
          <w:color w:val="000000"/>
          <w:kern w:val="0"/>
          <w:sz w:val="28"/>
          <w:szCs w:val="28"/>
          <w:lang w:val="ru-RU" w:eastAsia="zh-CN"/>
        </w:rPr>
        <w:t>месте</w:t>
      </w:r>
      <w:r w:rsidRPr="00004E0B">
        <w:rPr>
          <w:rFonts w:eastAsia="Calibri"/>
          <w:color w:val="000000"/>
          <w:kern w:val="0"/>
          <w:sz w:val="28"/>
          <w:szCs w:val="28"/>
          <w:lang w:val="ru-RU" w:eastAsia="zh-CN"/>
        </w:rPr>
        <w:t xml:space="preserve"> оформлять альбомы, организовывать фотосессии, а также использовать совместные игры детей и родителей, в качестве средства общения, и многое другое. Проектная работа даёт им новые темы для разговоров и совместной деятельности. </w:t>
      </w:r>
    </w:p>
    <w:p w:rsidR="00004E0B" w:rsidRPr="00004E0B" w:rsidRDefault="00004E0B" w:rsidP="00577C05">
      <w:pPr>
        <w:widowControl/>
        <w:suppressAutoHyphens w:val="0"/>
        <w:spacing w:line="276" w:lineRule="auto"/>
        <w:ind w:firstLine="706"/>
        <w:jc w:val="both"/>
        <w:rPr>
          <w:rFonts w:eastAsia="Calibri"/>
          <w:color w:val="000000"/>
          <w:kern w:val="0"/>
          <w:sz w:val="28"/>
          <w:szCs w:val="28"/>
          <w:lang w:val="ru-RU" w:eastAsia="zh-CN"/>
        </w:rPr>
      </w:pPr>
      <w:r w:rsidRPr="00004E0B">
        <w:rPr>
          <w:rFonts w:eastAsia="Calibri"/>
          <w:color w:val="000000"/>
          <w:kern w:val="0"/>
          <w:sz w:val="28"/>
          <w:szCs w:val="28"/>
          <w:lang w:val="ru-RU" w:eastAsia="zh-CN"/>
        </w:rPr>
        <w:t xml:space="preserve">Ожидаемые результаты </w:t>
      </w:r>
      <w:r w:rsidR="00487257" w:rsidRPr="00312A7F">
        <w:rPr>
          <w:rFonts w:eastAsia="Calibri"/>
          <w:color w:val="000000"/>
          <w:kern w:val="0"/>
          <w:sz w:val="28"/>
          <w:szCs w:val="28"/>
          <w:lang w:val="ru-RU" w:eastAsia="zh-CN"/>
        </w:rPr>
        <w:t>в рамках проекта «Наша Родина - Кубань»</w:t>
      </w:r>
    </w:p>
    <w:p w:rsidR="00487257" w:rsidRPr="00312A7F" w:rsidRDefault="00487257" w:rsidP="00577C05">
      <w:pPr>
        <w:spacing w:line="276" w:lineRule="auto"/>
        <w:contextualSpacing/>
        <w:jc w:val="both"/>
        <w:rPr>
          <w:color w:val="000000"/>
          <w:sz w:val="28"/>
          <w:szCs w:val="28"/>
        </w:rPr>
      </w:pPr>
      <w:r w:rsidRPr="00312A7F">
        <w:rPr>
          <w:color w:val="000000"/>
          <w:sz w:val="28"/>
          <w:szCs w:val="28"/>
          <w:lang w:val="ru-RU"/>
        </w:rPr>
        <w:t xml:space="preserve">- </w:t>
      </w:r>
      <w:r w:rsidRPr="00312A7F">
        <w:rPr>
          <w:color w:val="000000"/>
          <w:sz w:val="28"/>
          <w:szCs w:val="28"/>
        </w:rPr>
        <w:t xml:space="preserve">организация воспитательно-образовательного процесса на основе </w:t>
      </w:r>
      <w:r w:rsidRPr="00312A7F">
        <w:rPr>
          <w:color w:val="000000"/>
          <w:sz w:val="28"/>
          <w:szCs w:val="28"/>
          <w:lang w:val="ru-RU"/>
        </w:rPr>
        <w:t xml:space="preserve">инновационного  подхода к </w:t>
      </w:r>
      <w:r w:rsidRPr="00312A7F">
        <w:rPr>
          <w:color w:val="000000"/>
          <w:sz w:val="28"/>
          <w:szCs w:val="28"/>
        </w:rPr>
        <w:t>педагогической деятельности.</w:t>
      </w:r>
    </w:p>
    <w:p w:rsidR="00487257" w:rsidRPr="00312A7F" w:rsidRDefault="00487257" w:rsidP="00577C05">
      <w:pPr>
        <w:spacing w:line="276" w:lineRule="auto"/>
        <w:contextualSpacing/>
        <w:jc w:val="both"/>
        <w:rPr>
          <w:color w:val="000000"/>
          <w:sz w:val="28"/>
          <w:szCs w:val="28"/>
        </w:rPr>
      </w:pPr>
      <w:r w:rsidRPr="00312A7F">
        <w:rPr>
          <w:color w:val="000000"/>
          <w:sz w:val="28"/>
          <w:szCs w:val="28"/>
          <w:lang w:val="ru-RU"/>
        </w:rPr>
        <w:t xml:space="preserve">- </w:t>
      </w:r>
      <w:r w:rsidRPr="00312A7F">
        <w:rPr>
          <w:color w:val="000000"/>
          <w:sz w:val="28"/>
          <w:szCs w:val="28"/>
        </w:rPr>
        <w:t xml:space="preserve">совершенствование уровня профессионального мастерства педагогов по </w:t>
      </w:r>
      <w:r w:rsidRPr="00312A7F">
        <w:rPr>
          <w:color w:val="000000"/>
          <w:sz w:val="28"/>
          <w:szCs w:val="28"/>
          <w:lang w:val="ru-RU"/>
        </w:rPr>
        <w:t>нравственно-патриотическому воспитанию д</w:t>
      </w:r>
      <w:r w:rsidRPr="00312A7F">
        <w:rPr>
          <w:color w:val="000000"/>
          <w:sz w:val="28"/>
          <w:szCs w:val="28"/>
        </w:rPr>
        <w:t>етей дошкольного возраста.</w:t>
      </w:r>
    </w:p>
    <w:p w:rsidR="00487257" w:rsidRPr="00312A7F" w:rsidRDefault="00487257" w:rsidP="00577C05">
      <w:pPr>
        <w:spacing w:line="276" w:lineRule="auto"/>
        <w:contextualSpacing/>
        <w:jc w:val="both"/>
        <w:rPr>
          <w:color w:val="000000"/>
          <w:sz w:val="28"/>
          <w:szCs w:val="28"/>
        </w:rPr>
      </w:pPr>
      <w:r w:rsidRPr="00312A7F">
        <w:rPr>
          <w:color w:val="000000"/>
          <w:sz w:val="28"/>
          <w:szCs w:val="28"/>
          <w:lang w:val="ru-RU"/>
        </w:rPr>
        <w:t xml:space="preserve">- </w:t>
      </w:r>
      <w:r w:rsidRPr="00312A7F">
        <w:rPr>
          <w:color w:val="000000"/>
          <w:sz w:val="28"/>
          <w:szCs w:val="28"/>
        </w:rPr>
        <w:t xml:space="preserve"> </w:t>
      </w:r>
      <w:r w:rsidRPr="00312A7F">
        <w:rPr>
          <w:color w:val="000000"/>
          <w:sz w:val="28"/>
          <w:szCs w:val="28"/>
          <w:lang w:val="ru-RU"/>
        </w:rPr>
        <w:t>использование</w:t>
      </w:r>
      <w:r w:rsidRPr="00312A7F">
        <w:rPr>
          <w:color w:val="000000"/>
          <w:sz w:val="28"/>
          <w:szCs w:val="28"/>
        </w:rPr>
        <w:t xml:space="preserve"> в образовательный процесс  инновационных </w:t>
      </w:r>
      <w:r w:rsidRPr="00312A7F">
        <w:rPr>
          <w:color w:val="000000"/>
          <w:sz w:val="28"/>
          <w:szCs w:val="28"/>
          <w:lang w:val="ru-RU"/>
        </w:rPr>
        <w:t xml:space="preserve"> </w:t>
      </w:r>
      <w:r w:rsidRPr="00312A7F">
        <w:rPr>
          <w:color w:val="000000"/>
          <w:sz w:val="28"/>
          <w:szCs w:val="28"/>
        </w:rPr>
        <w:t>форм работы с детьми;</w:t>
      </w:r>
    </w:p>
    <w:p w:rsidR="00487257" w:rsidRPr="00312A7F" w:rsidRDefault="00487257" w:rsidP="00577C05">
      <w:pPr>
        <w:spacing w:line="276" w:lineRule="auto"/>
        <w:contextualSpacing/>
        <w:jc w:val="both"/>
        <w:rPr>
          <w:color w:val="000000"/>
          <w:sz w:val="28"/>
          <w:szCs w:val="28"/>
        </w:rPr>
      </w:pPr>
      <w:r w:rsidRPr="00312A7F">
        <w:rPr>
          <w:color w:val="000000"/>
          <w:sz w:val="28"/>
          <w:szCs w:val="28"/>
          <w:lang w:val="ru-RU"/>
        </w:rPr>
        <w:t xml:space="preserve">- </w:t>
      </w:r>
      <w:r w:rsidRPr="00312A7F">
        <w:rPr>
          <w:color w:val="000000"/>
          <w:sz w:val="28"/>
          <w:szCs w:val="28"/>
        </w:rPr>
        <w:t xml:space="preserve">повышение качества </w:t>
      </w:r>
      <w:r w:rsidRPr="00312A7F">
        <w:rPr>
          <w:color w:val="000000"/>
          <w:sz w:val="28"/>
          <w:szCs w:val="28"/>
          <w:lang w:val="ru-RU"/>
        </w:rPr>
        <w:t>воспитательно-образовательной работы с детьми;</w:t>
      </w:r>
    </w:p>
    <w:p w:rsidR="00487257" w:rsidRPr="00312A7F" w:rsidRDefault="00487257" w:rsidP="00577C05">
      <w:pPr>
        <w:spacing w:line="276" w:lineRule="auto"/>
        <w:contextualSpacing/>
        <w:jc w:val="both"/>
        <w:rPr>
          <w:color w:val="000000"/>
          <w:sz w:val="28"/>
          <w:szCs w:val="28"/>
        </w:rPr>
      </w:pPr>
      <w:r w:rsidRPr="00312A7F">
        <w:rPr>
          <w:color w:val="000000"/>
          <w:sz w:val="28"/>
          <w:szCs w:val="28"/>
          <w:lang w:val="ru-RU"/>
        </w:rPr>
        <w:t xml:space="preserve">- </w:t>
      </w:r>
      <w:r w:rsidRPr="00312A7F">
        <w:rPr>
          <w:color w:val="000000"/>
          <w:sz w:val="28"/>
          <w:szCs w:val="28"/>
        </w:rPr>
        <w:t xml:space="preserve"> использование условий социума для </w:t>
      </w:r>
      <w:r w:rsidRPr="00312A7F">
        <w:rPr>
          <w:color w:val="000000"/>
          <w:sz w:val="28"/>
          <w:szCs w:val="28"/>
          <w:lang w:val="ru-RU"/>
        </w:rPr>
        <w:t>нравственно-патриотического воспитания</w:t>
      </w:r>
      <w:r w:rsidRPr="00312A7F">
        <w:rPr>
          <w:color w:val="000000"/>
          <w:sz w:val="28"/>
          <w:szCs w:val="28"/>
        </w:rPr>
        <w:t xml:space="preserve"> детей старшего дошкольного возраста.</w:t>
      </w:r>
    </w:p>
    <w:p w:rsidR="00487257" w:rsidRPr="00312A7F" w:rsidRDefault="00487257" w:rsidP="00577C05">
      <w:pPr>
        <w:spacing w:line="276" w:lineRule="auto"/>
        <w:contextualSpacing/>
        <w:jc w:val="both"/>
        <w:rPr>
          <w:b/>
          <w:sz w:val="28"/>
          <w:szCs w:val="28"/>
        </w:rPr>
      </w:pPr>
      <w:r w:rsidRPr="00312A7F">
        <w:rPr>
          <w:color w:val="000000"/>
          <w:sz w:val="28"/>
          <w:szCs w:val="28"/>
          <w:lang w:val="ru-RU"/>
        </w:rPr>
        <w:t xml:space="preserve">- </w:t>
      </w:r>
      <w:r w:rsidRPr="00312A7F">
        <w:rPr>
          <w:color w:val="000000"/>
          <w:sz w:val="28"/>
          <w:szCs w:val="28"/>
        </w:rPr>
        <w:t xml:space="preserve">рост престижа дошкольного образовательного учреждения </w:t>
      </w:r>
      <w:r w:rsidRPr="00312A7F">
        <w:rPr>
          <w:color w:val="000000"/>
          <w:sz w:val="28"/>
          <w:szCs w:val="28"/>
          <w:lang w:val="ru-RU"/>
        </w:rPr>
        <w:t>на муниципальном</w:t>
      </w:r>
      <w:r w:rsidRPr="00312A7F">
        <w:rPr>
          <w:color w:val="000000"/>
          <w:sz w:val="28"/>
          <w:szCs w:val="28"/>
        </w:rPr>
        <w:t xml:space="preserve"> </w:t>
      </w:r>
      <w:r w:rsidRPr="00312A7F">
        <w:rPr>
          <w:color w:val="000000"/>
          <w:sz w:val="28"/>
          <w:szCs w:val="28"/>
          <w:lang w:val="ru-RU"/>
        </w:rPr>
        <w:t>уровне</w:t>
      </w:r>
      <w:r w:rsidRPr="00312A7F">
        <w:rPr>
          <w:color w:val="000000"/>
          <w:sz w:val="28"/>
          <w:szCs w:val="28"/>
        </w:rPr>
        <w:t>.</w:t>
      </w:r>
    </w:p>
    <w:p w:rsidR="00004E0B" w:rsidRPr="00004E0B" w:rsidRDefault="00004E0B" w:rsidP="00577C05">
      <w:pPr>
        <w:keepNext/>
        <w:keepLines/>
        <w:widowControl/>
        <w:numPr>
          <w:ilvl w:val="0"/>
          <w:numId w:val="40"/>
        </w:numPr>
        <w:suppressAutoHyphens w:val="0"/>
        <w:spacing w:line="276" w:lineRule="auto"/>
        <w:jc w:val="center"/>
        <w:outlineLvl w:val="0"/>
        <w:rPr>
          <w:rFonts w:eastAsia="Times New Roman"/>
          <w:b/>
          <w:kern w:val="0"/>
          <w:sz w:val="28"/>
          <w:szCs w:val="28"/>
          <w:lang w:val="ru-RU" w:eastAsia="zh-CN"/>
        </w:rPr>
      </w:pPr>
      <w:bookmarkStart w:id="4" w:name="_Toc401774619"/>
      <w:bookmarkStart w:id="5" w:name="_Toc415686385"/>
      <w:r w:rsidRPr="00004E0B">
        <w:rPr>
          <w:rFonts w:eastAsia="Times New Roman"/>
          <w:b/>
          <w:kern w:val="0"/>
          <w:sz w:val="28"/>
          <w:szCs w:val="28"/>
          <w:lang w:val="ru-RU" w:eastAsia="zh-CN"/>
        </w:rPr>
        <w:t>Основные шаги реализации проекта</w:t>
      </w:r>
      <w:bookmarkEnd w:id="4"/>
      <w:bookmarkEnd w:id="5"/>
    </w:p>
    <w:p w:rsidR="00004E0B" w:rsidRPr="00004E0B" w:rsidRDefault="00004E0B" w:rsidP="00577C05">
      <w:pPr>
        <w:widowControl/>
        <w:suppressAutoHyphens w:val="0"/>
        <w:spacing w:line="276" w:lineRule="auto"/>
        <w:jc w:val="both"/>
        <w:rPr>
          <w:rFonts w:eastAsia="Calibri"/>
          <w:color w:val="000000"/>
          <w:kern w:val="0"/>
          <w:sz w:val="28"/>
          <w:szCs w:val="28"/>
          <w:lang w:val="ru-RU" w:eastAsia="zh-C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93"/>
        <w:gridCol w:w="7939"/>
      </w:tblGrid>
      <w:tr w:rsidR="00004E0B" w:rsidRPr="00FE5E67" w:rsidTr="00FE5E67">
        <w:tc>
          <w:tcPr>
            <w:tcW w:w="10032" w:type="dxa"/>
            <w:gridSpan w:val="2"/>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Первый этап «Подготовительный» (</w:t>
            </w:r>
            <w:r w:rsidR="00487257" w:rsidRPr="00FE5E67">
              <w:rPr>
                <w:rFonts w:eastAsia="Calibri"/>
                <w:b/>
                <w:color w:val="000000"/>
                <w:kern w:val="0"/>
                <w:sz w:val="28"/>
                <w:szCs w:val="28"/>
                <w:lang w:val="ru-RU" w:eastAsia="zh-CN"/>
              </w:rPr>
              <w:t>сентябрь 2016</w:t>
            </w:r>
            <w:r w:rsidRPr="00FE5E67">
              <w:rPr>
                <w:rFonts w:eastAsia="Calibri"/>
                <w:b/>
                <w:color w:val="000000"/>
                <w:kern w:val="0"/>
                <w:sz w:val="28"/>
                <w:szCs w:val="28"/>
                <w:lang w:val="ru-RU" w:eastAsia="zh-CN"/>
              </w:rPr>
              <w:t>г.)</w:t>
            </w:r>
          </w:p>
        </w:tc>
      </w:tr>
      <w:tr w:rsidR="00004E0B" w:rsidRPr="00FE5E67" w:rsidTr="00FE5E67">
        <w:tc>
          <w:tcPr>
            <w:tcW w:w="2093" w:type="dxa"/>
            <w:vMerge w:val="restart"/>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Цель</w:t>
            </w: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Выявить исходный уровень </w:t>
            </w:r>
            <w:r w:rsidR="00487257" w:rsidRPr="00FE5E67">
              <w:rPr>
                <w:rFonts w:eastAsia="Calibri"/>
                <w:color w:val="000000"/>
                <w:kern w:val="0"/>
                <w:sz w:val="28"/>
                <w:szCs w:val="28"/>
                <w:lang w:val="ru-RU" w:eastAsia="zh-CN"/>
              </w:rPr>
              <w:t xml:space="preserve">знаний </w:t>
            </w:r>
            <w:r w:rsidRPr="00FE5E67">
              <w:rPr>
                <w:rFonts w:eastAsia="Calibri"/>
                <w:color w:val="000000"/>
                <w:kern w:val="0"/>
                <w:sz w:val="28"/>
                <w:szCs w:val="28"/>
                <w:lang w:val="ru-RU" w:eastAsia="zh-CN"/>
              </w:rPr>
              <w:t xml:space="preserve"> дошкольников  на нача</w:t>
            </w:r>
            <w:r w:rsidR="00487257" w:rsidRPr="00FE5E67">
              <w:rPr>
                <w:rFonts w:eastAsia="Calibri"/>
                <w:color w:val="000000"/>
                <w:kern w:val="0"/>
                <w:sz w:val="28"/>
                <w:szCs w:val="28"/>
                <w:lang w:val="ru-RU" w:eastAsia="zh-CN"/>
              </w:rPr>
              <w:t>льном этапе внедрения проекта</w:t>
            </w:r>
          </w:p>
        </w:tc>
      </w:tr>
      <w:tr w:rsidR="00004E0B" w:rsidRPr="00FE5E67" w:rsidTr="00FE5E67">
        <w:tc>
          <w:tcPr>
            <w:tcW w:w="2093" w:type="dxa"/>
            <w:vMerge/>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Анкетирование родителей с целью изучения их заинтересованности по данному направлению работы с детьми</w:t>
            </w:r>
          </w:p>
        </w:tc>
      </w:tr>
      <w:tr w:rsidR="00004E0B" w:rsidRPr="00FE5E67" w:rsidTr="00FE5E67">
        <w:tc>
          <w:tcPr>
            <w:tcW w:w="2093" w:type="dxa"/>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Содержание работы</w:t>
            </w: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Изучение мнения родителей, обобщение и анализ полученных данных; постановка цели и задач проекта</w:t>
            </w:r>
          </w:p>
        </w:tc>
      </w:tr>
      <w:tr w:rsidR="00004E0B" w:rsidRPr="00FE5E67" w:rsidTr="00FE5E67">
        <w:tc>
          <w:tcPr>
            <w:tcW w:w="2093" w:type="dxa"/>
            <w:vMerge w:val="restart"/>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 xml:space="preserve"> Диагностика включает в </w:t>
            </w:r>
            <w:r w:rsidRPr="00FE5E67">
              <w:rPr>
                <w:rFonts w:eastAsia="Calibri"/>
                <w:b/>
                <w:color w:val="000000"/>
                <w:kern w:val="0"/>
                <w:sz w:val="28"/>
                <w:szCs w:val="28"/>
                <w:lang w:val="ru-RU" w:eastAsia="zh-CN"/>
              </w:rPr>
              <w:lastRenderedPageBreak/>
              <w:t>себя</w:t>
            </w:r>
          </w:p>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lastRenderedPageBreak/>
              <w:t>Систематическое наблюдение за свободной деятельн</w:t>
            </w:r>
            <w:r w:rsidR="00487257" w:rsidRPr="00FE5E67">
              <w:rPr>
                <w:rFonts w:eastAsia="Calibri"/>
                <w:color w:val="000000"/>
                <w:kern w:val="0"/>
                <w:sz w:val="28"/>
                <w:szCs w:val="28"/>
                <w:lang w:val="ru-RU" w:eastAsia="zh-CN"/>
              </w:rPr>
              <w:t>остью детей, ее направленностью</w:t>
            </w:r>
          </w:p>
        </w:tc>
      </w:tr>
      <w:tr w:rsidR="00004E0B" w:rsidRPr="00FE5E67" w:rsidTr="00FE5E67">
        <w:tc>
          <w:tcPr>
            <w:tcW w:w="2093" w:type="dxa"/>
            <w:vMerge/>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Наблюдение и оценка индивидуальных особенностей, проявления </w:t>
            </w:r>
            <w:r w:rsidR="00487257" w:rsidRPr="00FE5E67">
              <w:rPr>
                <w:rFonts w:eastAsia="Calibri"/>
                <w:color w:val="000000"/>
                <w:kern w:val="0"/>
                <w:sz w:val="28"/>
                <w:szCs w:val="28"/>
                <w:lang w:val="ru-RU" w:eastAsia="zh-CN"/>
              </w:rPr>
              <w:t>интереса и</w:t>
            </w:r>
            <w:r w:rsidRPr="00FE5E67">
              <w:rPr>
                <w:rFonts w:eastAsia="Calibri"/>
                <w:color w:val="000000"/>
                <w:kern w:val="0"/>
                <w:sz w:val="28"/>
                <w:szCs w:val="28"/>
                <w:lang w:val="ru-RU" w:eastAsia="zh-CN"/>
              </w:rPr>
              <w:t xml:space="preserve"> активности дошкольников</w:t>
            </w:r>
          </w:p>
        </w:tc>
      </w:tr>
      <w:tr w:rsidR="00004E0B" w:rsidRPr="00FE5E67" w:rsidTr="00FE5E67">
        <w:tc>
          <w:tcPr>
            <w:tcW w:w="2093" w:type="dxa"/>
            <w:vMerge/>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Индивидуальные беседы с детьми</w:t>
            </w:r>
          </w:p>
        </w:tc>
      </w:tr>
      <w:tr w:rsidR="00004E0B" w:rsidRPr="00FE5E67" w:rsidTr="00FE5E67">
        <w:trPr>
          <w:trHeight w:val="535"/>
        </w:trPr>
        <w:tc>
          <w:tcPr>
            <w:tcW w:w="2093" w:type="dxa"/>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Результат</w:t>
            </w:r>
          </w:p>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kern w:val="0"/>
                <w:sz w:val="28"/>
                <w:szCs w:val="28"/>
                <w:lang w:val="ru-RU" w:eastAsia="zh-CN"/>
              </w:rPr>
            </w:pPr>
            <w:r w:rsidRPr="00FE5E67">
              <w:rPr>
                <w:rFonts w:eastAsia="Calibri"/>
                <w:kern w:val="0"/>
                <w:sz w:val="28"/>
                <w:szCs w:val="28"/>
                <w:lang w:val="ru-RU" w:eastAsia="zh-CN"/>
              </w:rPr>
              <w:t>Разработка комплекса методических материалов по реализации проекта в образовательном процессе.</w:t>
            </w:r>
          </w:p>
          <w:p w:rsidR="00004E0B" w:rsidRPr="00FE5E67" w:rsidRDefault="00004E0B" w:rsidP="00FE5E67">
            <w:pPr>
              <w:widowControl/>
              <w:suppressAutoHyphens w:val="0"/>
              <w:spacing w:line="276" w:lineRule="auto"/>
              <w:ind w:firstLine="317"/>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Для того чтобы познакомить детей с </w:t>
            </w:r>
            <w:r w:rsidR="00487257" w:rsidRPr="00FE5E67">
              <w:rPr>
                <w:rFonts w:eastAsia="Calibri"/>
                <w:color w:val="000000"/>
                <w:kern w:val="0"/>
                <w:sz w:val="28"/>
                <w:szCs w:val="28"/>
                <w:lang w:val="ru-RU" w:eastAsia="zh-CN"/>
              </w:rPr>
              <w:t>историей и достопримечательностями Родного края, обогатить знания о данном направлении</w:t>
            </w:r>
            <w:r w:rsidRPr="00FE5E67">
              <w:rPr>
                <w:rFonts w:eastAsia="Calibri"/>
                <w:color w:val="000000"/>
                <w:kern w:val="0"/>
                <w:sz w:val="28"/>
                <w:szCs w:val="28"/>
                <w:lang w:val="ru-RU" w:eastAsia="zh-CN"/>
              </w:rPr>
              <w:t>, заинтересовать родителей и при</w:t>
            </w:r>
            <w:r w:rsidR="00487257" w:rsidRPr="00FE5E67">
              <w:rPr>
                <w:rFonts w:eastAsia="Calibri"/>
                <w:color w:val="000000"/>
                <w:kern w:val="0"/>
                <w:sz w:val="28"/>
                <w:szCs w:val="28"/>
                <w:lang w:val="ru-RU" w:eastAsia="zh-CN"/>
              </w:rPr>
              <w:t>влечь к активному взаимодействию.</w:t>
            </w:r>
          </w:p>
          <w:p w:rsidR="00004E0B" w:rsidRPr="00FE5E67" w:rsidRDefault="00004E0B" w:rsidP="00FE5E67">
            <w:pPr>
              <w:widowControl/>
              <w:suppressAutoHyphens w:val="0"/>
              <w:spacing w:line="276" w:lineRule="auto"/>
              <w:ind w:firstLine="317"/>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В процессе знакомства был выявлен уровень осведомлённости родителей </w:t>
            </w:r>
            <w:r w:rsidR="00487257" w:rsidRPr="00FE5E67">
              <w:rPr>
                <w:rFonts w:eastAsia="Calibri"/>
                <w:color w:val="000000"/>
                <w:kern w:val="0"/>
                <w:sz w:val="28"/>
                <w:szCs w:val="28"/>
                <w:lang w:val="ru-RU" w:eastAsia="zh-CN"/>
              </w:rPr>
              <w:t>в области знаний истории Кубани, знаменитыми и талантливыми поэтами и композиторами.</w:t>
            </w:r>
            <w:r w:rsidRPr="00FE5E67">
              <w:rPr>
                <w:rFonts w:eastAsia="Calibri"/>
                <w:color w:val="000000"/>
                <w:kern w:val="0"/>
                <w:sz w:val="28"/>
                <w:szCs w:val="28"/>
                <w:lang w:val="ru-RU" w:eastAsia="zh-CN"/>
              </w:rPr>
              <w:t xml:space="preserve"> </w:t>
            </w:r>
          </w:p>
          <w:p w:rsidR="00004E0B" w:rsidRPr="00FE5E67" w:rsidRDefault="00004E0B" w:rsidP="00FE5E67">
            <w:pPr>
              <w:widowControl/>
              <w:suppressAutoHyphens w:val="0"/>
              <w:spacing w:line="276" w:lineRule="auto"/>
              <w:ind w:firstLine="317"/>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В ходе общения с родителями были установлены доверительные отношения. На основе полученной информации и запросов родителей в развитии ребёнка был составлен перспективный план работы </w:t>
            </w:r>
            <w:r w:rsidR="00487257" w:rsidRPr="00FE5E67">
              <w:rPr>
                <w:rFonts w:eastAsia="Calibri"/>
                <w:color w:val="000000"/>
                <w:kern w:val="0"/>
                <w:sz w:val="28"/>
                <w:szCs w:val="28"/>
                <w:lang w:val="ru-RU" w:eastAsia="zh-CN"/>
              </w:rPr>
              <w:t>в рамках реализации проекта «Наша Родина - Кубань»</w:t>
            </w:r>
          </w:p>
        </w:tc>
      </w:tr>
      <w:tr w:rsidR="00004E0B" w:rsidRPr="00FE5E67" w:rsidTr="00FE5E67">
        <w:tc>
          <w:tcPr>
            <w:tcW w:w="10032" w:type="dxa"/>
            <w:gridSpan w:val="2"/>
            <w:shd w:val="clear" w:color="auto" w:fill="auto"/>
          </w:tcPr>
          <w:p w:rsidR="00004E0B" w:rsidRPr="00FE5E67" w:rsidRDefault="00004E0B" w:rsidP="00FE5E67">
            <w:pPr>
              <w:widowControl/>
              <w:suppressAutoHyphens w:val="0"/>
              <w:spacing w:line="276" w:lineRule="auto"/>
              <w:ind w:left="720"/>
              <w:contextualSpacing/>
              <w:jc w:val="both"/>
              <w:rPr>
                <w:rFonts w:eastAsia="Calibri"/>
                <w:color w:val="000000"/>
                <w:kern w:val="0"/>
                <w:sz w:val="28"/>
                <w:szCs w:val="28"/>
                <w:lang w:val="ru-RU" w:eastAsia="zh-CN"/>
              </w:rPr>
            </w:pPr>
            <w:r w:rsidRPr="00FE5E67">
              <w:rPr>
                <w:rFonts w:eastAsia="Calibri"/>
                <w:b/>
                <w:color w:val="000000"/>
                <w:kern w:val="0"/>
                <w:sz w:val="28"/>
                <w:szCs w:val="28"/>
                <w:lang w:val="ru-RU" w:eastAsia="zh-CN"/>
              </w:rPr>
              <w:t>Второй этап - основной</w:t>
            </w:r>
            <w:r w:rsidRPr="00FE5E67">
              <w:rPr>
                <w:rFonts w:eastAsia="Calibri"/>
                <w:color w:val="000000"/>
                <w:kern w:val="0"/>
                <w:sz w:val="28"/>
                <w:szCs w:val="28"/>
                <w:lang w:val="ru-RU" w:eastAsia="zh-CN"/>
              </w:rPr>
              <w:t xml:space="preserve"> </w:t>
            </w:r>
            <w:r w:rsidRPr="00FE5E67">
              <w:rPr>
                <w:rFonts w:eastAsia="Calibri"/>
                <w:b/>
                <w:color w:val="000000"/>
                <w:kern w:val="0"/>
                <w:sz w:val="28"/>
                <w:szCs w:val="28"/>
                <w:lang w:val="ru-RU" w:eastAsia="zh-CN"/>
              </w:rPr>
              <w:t xml:space="preserve">«Реализация проекта» </w:t>
            </w:r>
            <w:r w:rsidR="00487257" w:rsidRPr="00FE5E67">
              <w:rPr>
                <w:rFonts w:eastAsia="Calibri"/>
                <w:color w:val="000000"/>
                <w:kern w:val="0"/>
                <w:sz w:val="28"/>
                <w:szCs w:val="28"/>
                <w:lang w:val="ru-RU" w:eastAsia="zh-CN"/>
              </w:rPr>
              <w:t>(октябрь 2016г – март 2017</w:t>
            </w:r>
            <w:r w:rsidRPr="00FE5E67">
              <w:rPr>
                <w:rFonts w:eastAsia="Calibri"/>
                <w:color w:val="000000"/>
                <w:kern w:val="0"/>
                <w:sz w:val="28"/>
                <w:szCs w:val="28"/>
                <w:lang w:val="ru-RU" w:eastAsia="zh-CN"/>
              </w:rPr>
              <w:t>г)</w:t>
            </w:r>
          </w:p>
        </w:tc>
      </w:tr>
      <w:tr w:rsidR="00004E0B" w:rsidRPr="00FE5E67" w:rsidTr="00FE5E67">
        <w:trPr>
          <w:trHeight w:val="453"/>
        </w:trPr>
        <w:tc>
          <w:tcPr>
            <w:tcW w:w="2093" w:type="dxa"/>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Цель</w:t>
            </w: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Апробировать результативность разработанного содержания проекта в рамках про</w:t>
            </w:r>
            <w:r w:rsidR="00312A7F" w:rsidRPr="00FE5E67">
              <w:rPr>
                <w:rFonts w:eastAsia="Calibri"/>
                <w:color w:val="000000"/>
                <w:kern w:val="0"/>
                <w:sz w:val="28"/>
                <w:szCs w:val="28"/>
                <w:lang w:val="ru-RU" w:eastAsia="zh-CN"/>
              </w:rPr>
              <w:t>екта</w:t>
            </w:r>
            <w:r w:rsidRPr="00FE5E67">
              <w:rPr>
                <w:rFonts w:eastAsia="Calibri"/>
                <w:color w:val="000000"/>
                <w:kern w:val="0"/>
                <w:sz w:val="28"/>
                <w:szCs w:val="28"/>
                <w:lang w:val="ru-RU" w:eastAsia="zh-CN"/>
              </w:rPr>
              <w:t xml:space="preserve"> «</w:t>
            </w:r>
            <w:r w:rsidR="00312A7F" w:rsidRPr="00FE5E67">
              <w:rPr>
                <w:rFonts w:eastAsia="Calibri"/>
                <w:color w:val="000000"/>
                <w:kern w:val="0"/>
                <w:sz w:val="28"/>
                <w:szCs w:val="28"/>
                <w:lang w:val="ru-RU" w:eastAsia="zh-CN"/>
              </w:rPr>
              <w:t>Наша Родина - Кубань</w:t>
            </w:r>
            <w:r w:rsidRPr="00FE5E67">
              <w:rPr>
                <w:rFonts w:eastAsia="Calibri"/>
                <w:color w:val="000000"/>
                <w:kern w:val="0"/>
                <w:sz w:val="28"/>
                <w:szCs w:val="28"/>
                <w:lang w:val="ru-RU" w:eastAsia="zh-CN"/>
              </w:rPr>
              <w:t xml:space="preserve">» направленного на развитие </w:t>
            </w:r>
            <w:r w:rsidR="00312A7F" w:rsidRPr="00FE5E67">
              <w:rPr>
                <w:rFonts w:eastAsia="Calibri"/>
                <w:color w:val="000000"/>
                <w:kern w:val="0"/>
                <w:sz w:val="28"/>
                <w:szCs w:val="28"/>
                <w:lang w:val="ru-RU" w:eastAsia="zh-CN"/>
              </w:rPr>
              <w:t xml:space="preserve">и расширение знаний </w:t>
            </w:r>
            <w:r w:rsidRPr="00FE5E67">
              <w:rPr>
                <w:rFonts w:eastAsia="Calibri"/>
                <w:color w:val="000000"/>
                <w:kern w:val="0"/>
                <w:sz w:val="28"/>
                <w:szCs w:val="28"/>
                <w:lang w:val="ru-RU" w:eastAsia="zh-CN"/>
              </w:rPr>
              <w:t>детей</w:t>
            </w:r>
            <w:r w:rsidR="00312A7F" w:rsidRPr="00FE5E67">
              <w:rPr>
                <w:rFonts w:eastAsia="Calibri"/>
                <w:color w:val="000000"/>
                <w:kern w:val="0"/>
                <w:sz w:val="28"/>
                <w:szCs w:val="28"/>
                <w:lang w:val="ru-RU" w:eastAsia="zh-CN"/>
              </w:rPr>
              <w:t xml:space="preserve"> о Кубани и воспитании патриотических чувств.</w:t>
            </w:r>
          </w:p>
        </w:tc>
      </w:tr>
      <w:tr w:rsidR="00312A7F" w:rsidRPr="00FE5E67" w:rsidTr="00FE5E67">
        <w:trPr>
          <w:trHeight w:val="1413"/>
        </w:trPr>
        <w:tc>
          <w:tcPr>
            <w:tcW w:w="2093" w:type="dxa"/>
            <w:shd w:val="clear" w:color="auto" w:fill="auto"/>
          </w:tcPr>
          <w:p w:rsidR="00312A7F" w:rsidRPr="00FE5E67" w:rsidRDefault="00312A7F"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Анализ данных по комплексным критериям</w:t>
            </w:r>
          </w:p>
        </w:tc>
        <w:tc>
          <w:tcPr>
            <w:tcW w:w="7939" w:type="dxa"/>
            <w:shd w:val="clear" w:color="auto" w:fill="auto"/>
          </w:tcPr>
          <w:p w:rsidR="00312A7F" w:rsidRPr="00FE5E67" w:rsidRDefault="00312A7F"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Проявление</w:t>
            </w:r>
            <w:r w:rsidRPr="00FE5E67">
              <w:rPr>
                <w:rFonts w:eastAsia="Calibri"/>
                <w:bCs/>
                <w:color w:val="000000"/>
                <w:kern w:val="0"/>
                <w:sz w:val="28"/>
                <w:szCs w:val="28"/>
                <w:lang w:val="ru-RU" w:eastAsia="zh-CN"/>
              </w:rPr>
              <w:t> </w:t>
            </w:r>
            <w:r w:rsidRPr="00FE5E67">
              <w:rPr>
                <w:rFonts w:eastAsia="Calibri"/>
                <w:color w:val="000000"/>
                <w:kern w:val="0"/>
                <w:sz w:val="28"/>
                <w:szCs w:val="28"/>
                <w:lang w:val="ru-RU" w:eastAsia="zh-CN"/>
              </w:rPr>
              <w:t>интереса ребенка к изучению традиций в казачьих семьях</w:t>
            </w:r>
          </w:p>
          <w:p w:rsidR="00312A7F" w:rsidRPr="00FE5E67" w:rsidRDefault="00312A7F"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Отношение ребенка к помощи взрослого (воспитателя, родителей)  в процессе реализации проекта</w:t>
            </w:r>
          </w:p>
          <w:p w:rsidR="00312A7F" w:rsidRPr="00FE5E67" w:rsidRDefault="00312A7F" w:rsidP="00FE5E67">
            <w:pPr>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Отношение ребенка к результату и его оценка</w:t>
            </w:r>
          </w:p>
        </w:tc>
      </w:tr>
      <w:tr w:rsidR="00004E0B" w:rsidRPr="00FE5E67" w:rsidTr="00FE5E67">
        <w:tc>
          <w:tcPr>
            <w:tcW w:w="2093" w:type="dxa"/>
            <w:vMerge w:val="restart"/>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Виды деятельности по реализации проекта</w:t>
            </w: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Организация образовательной деятельности в соответствии с разработанным календарно-тематическим планом</w:t>
            </w:r>
          </w:p>
        </w:tc>
      </w:tr>
      <w:tr w:rsidR="00004E0B" w:rsidRPr="00FE5E67" w:rsidTr="00FE5E67">
        <w:tc>
          <w:tcPr>
            <w:tcW w:w="2093" w:type="dxa"/>
            <w:vMerge/>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highlight w:val="yellow"/>
                <w:lang w:val="ru-RU" w:eastAsia="zh-CN"/>
              </w:rPr>
            </w:pPr>
            <w:r w:rsidRPr="00FE5E67">
              <w:rPr>
                <w:rFonts w:eastAsia="Calibri"/>
                <w:color w:val="000000"/>
                <w:kern w:val="0"/>
                <w:sz w:val="28"/>
                <w:szCs w:val="28"/>
                <w:lang w:val="ru-RU" w:eastAsia="zh-CN"/>
              </w:rPr>
              <w:t xml:space="preserve">Организация режимным моментов с использованием </w:t>
            </w:r>
            <w:r w:rsidR="00312A7F" w:rsidRPr="00FE5E67">
              <w:rPr>
                <w:rFonts w:eastAsia="Calibri"/>
                <w:color w:val="000000"/>
                <w:kern w:val="0"/>
                <w:sz w:val="28"/>
                <w:szCs w:val="28"/>
                <w:lang w:val="ru-RU" w:eastAsia="zh-CN"/>
              </w:rPr>
              <w:t>методического</w:t>
            </w:r>
            <w:r w:rsidRPr="00FE5E67">
              <w:rPr>
                <w:rFonts w:eastAsia="Calibri"/>
                <w:color w:val="000000"/>
                <w:kern w:val="0"/>
                <w:sz w:val="28"/>
                <w:szCs w:val="28"/>
                <w:lang w:val="ru-RU" w:eastAsia="zh-CN"/>
              </w:rPr>
              <w:t xml:space="preserve"> и литературного материала</w:t>
            </w:r>
          </w:p>
        </w:tc>
      </w:tr>
      <w:tr w:rsidR="00004E0B" w:rsidRPr="00FE5E67" w:rsidTr="00FE5E67">
        <w:tc>
          <w:tcPr>
            <w:tcW w:w="2093" w:type="dxa"/>
            <w:vMerge/>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Активное привлечение родителей, специалистов ДОУ и социальных партнеров в рамках темы проекта</w:t>
            </w:r>
          </w:p>
        </w:tc>
      </w:tr>
      <w:tr w:rsidR="00004E0B" w:rsidRPr="00FE5E67" w:rsidTr="00FE5E67">
        <w:tc>
          <w:tcPr>
            <w:tcW w:w="10032" w:type="dxa"/>
            <w:gridSpan w:val="2"/>
            <w:shd w:val="clear" w:color="auto" w:fill="auto"/>
          </w:tcPr>
          <w:p w:rsidR="00004E0B" w:rsidRPr="00FE5E67" w:rsidRDefault="00004E0B" w:rsidP="00FE5E67">
            <w:pPr>
              <w:widowControl/>
              <w:suppressAutoHyphens w:val="0"/>
              <w:spacing w:line="276" w:lineRule="auto"/>
              <w:jc w:val="center"/>
              <w:rPr>
                <w:rFonts w:eastAsia="Calibri"/>
                <w:b/>
                <w:color w:val="000000"/>
                <w:kern w:val="0"/>
                <w:sz w:val="28"/>
                <w:szCs w:val="28"/>
                <w:lang w:val="ru-RU" w:eastAsia="zh-CN"/>
              </w:rPr>
            </w:pPr>
            <w:r w:rsidRPr="00FE5E67">
              <w:rPr>
                <w:rFonts w:eastAsia="Calibri"/>
                <w:b/>
                <w:color w:val="000000"/>
                <w:kern w:val="0"/>
                <w:sz w:val="28"/>
                <w:szCs w:val="28"/>
                <w:lang w:val="ru-RU" w:eastAsia="zh-CN"/>
              </w:rPr>
              <w:t>Третий этап «Оценочный» (май)</w:t>
            </w:r>
          </w:p>
          <w:p w:rsidR="00004E0B" w:rsidRPr="00FE5E67" w:rsidRDefault="00577C05" w:rsidP="00FE5E67">
            <w:pPr>
              <w:widowControl/>
              <w:suppressAutoHyphens w:val="0"/>
              <w:spacing w:line="276" w:lineRule="auto"/>
              <w:ind w:left="720"/>
              <w:contextualSpacing/>
              <w:jc w:val="center"/>
              <w:rPr>
                <w:rFonts w:eastAsia="Calibri"/>
                <w:b/>
                <w:color w:val="000000"/>
                <w:kern w:val="0"/>
                <w:sz w:val="28"/>
                <w:szCs w:val="28"/>
                <w:lang w:val="ru-RU" w:eastAsia="zh-CN"/>
              </w:rPr>
            </w:pPr>
            <w:r w:rsidRPr="00FE5E67">
              <w:rPr>
                <w:rFonts w:eastAsia="Calibri"/>
                <w:b/>
                <w:color w:val="000000"/>
                <w:kern w:val="0"/>
                <w:sz w:val="28"/>
                <w:szCs w:val="28"/>
                <w:lang w:val="ru-RU" w:eastAsia="zh-CN"/>
              </w:rPr>
              <w:t xml:space="preserve">3 этап </w:t>
            </w:r>
            <w:r w:rsidR="00312A7F" w:rsidRPr="00FE5E67">
              <w:rPr>
                <w:rFonts w:eastAsia="Calibri"/>
                <w:b/>
                <w:color w:val="000000"/>
                <w:kern w:val="0"/>
                <w:sz w:val="28"/>
                <w:szCs w:val="28"/>
                <w:lang w:val="ru-RU" w:eastAsia="zh-CN"/>
              </w:rPr>
              <w:t xml:space="preserve"> (май 2017</w:t>
            </w:r>
            <w:r w:rsidR="00004E0B" w:rsidRPr="00FE5E67">
              <w:rPr>
                <w:rFonts w:eastAsia="Calibri"/>
                <w:b/>
                <w:color w:val="000000"/>
                <w:kern w:val="0"/>
                <w:sz w:val="28"/>
                <w:szCs w:val="28"/>
                <w:lang w:val="ru-RU" w:eastAsia="zh-CN"/>
              </w:rPr>
              <w:t>г) - заключительный</w:t>
            </w:r>
          </w:p>
        </w:tc>
      </w:tr>
      <w:tr w:rsidR="00004E0B" w:rsidRPr="00FE5E67" w:rsidTr="00FE5E67">
        <w:trPr>
          <w:trHeight w:val="227"/>
        </w:trPr>
        <w:tc>
          <w:tcPr>
            <w:tcW w:w="2093" w:type="dxa"/>
            <w:vMerge w:val="restart"/>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Цель</w:t>
            </w: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Выявить уровень развития </w:t>
            </w:r>
            <w:r w:rsidR="00312A7F" w:rsidRPr="00FE5E67">
              <w:rPr>
                <w:rFonts w:eastAsia="Calibri"/>
                <w:color w:val="000000"/>
                <w:kern w:val="0"/>
                <w:sz w:val="28"/>
                <w:szCs w:val="28"/>
                <w:lang w:val="ru-RU" w:eastAsia="zh-CN"/>
              </w:rPr>
              <w:t>знаний</w:t>
            </w:r>
            <w:r w:rsidRPr="00FE5E67">
              <w:rPr>
                <w:rFonts w:eastAsia="Calibri"/>
                <w:color w:val="000000"/>
                <w:kern w:val="0"/>
                <w:sz w:val="28"/>
                <w:szCs w:val="28"/>
                <w:lang w:val="ru-RU" w:eastAsia="zh-CN"/>
              </w:rPr>
              <w:t xml:space="preserve"> детей старшего дошкольного возраста, показать динамику на конец </w:t>
            </w:r>
            <w:r w:rsidR="00312A7F" w:rsidRPr="00FE5E67">
              <w:rPr>
                <w:rFonts w:eastAsia="Calibri"/>
                <w:color w:val="000000"/>
                <w:kern w:val="0"/>
                <w:sz w:val="28"/>
                <w:szCs w:val="28"/>
                <w:lang w:val="ru-RU" w:eastAsia="zh-CN"/>
              </w:rPr>
              <w:t xml:space="preserve">2017 </w:t>
            </w:r>
            <w:r w:rsidRPr="00FE5E67">
              <w:rPr>
                <w:rFonts w:eastAsia="Calibri"/>
                <w:color w:val="000000"/>
                <w:kern w:val="0"/>
                <w:sz w:val="28"/>
                <w:szCs w:val="28"/>
                <w:lang w:val="ru-RU" w:eastAsia="zh-CN"/>
              </w:rPr>
              <w:t xml:space="preserve"> </w:t>
            </w:r>
            <w:r w:rsidR="00312A7F" w:rsidRPr="00FE5E67">
              <w:rPr>
                <w:rFonts w:eastAsia="Calibri"/>
                <w:color w:val="000000"/>
                <w:kern w:val="0"/>
                <w:sz w:val="28"/>
                <w:szCs w:val="28"/>
                <w:lang w:val="ru-RU" w:eastAsia="zh-CN"/>
              </w:rPr>
              <w:t>г.</w:t>
            </w:r>
          </w:p>
        </w:tc>
      </w:tr>
      <w:tr w:rsidR="00004E0B" w:rsidRPr="00FE5E67" w:rsidTr="00FE5E67">
        <w:trPr>
          <w:trHeight w:val="227"/>
        </w:trPr>
        <w:tc>
          <w:tcPr>
            <w:tcW w:w="2093" w:type="dxa"/>
            <w:vMerge/>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 xml:space="preserve">Провести рефлексию проделанной работы, наметить </w:t>
            </w:r>
            <w:r w:rsidRPr="00FE5E67">
              <w:rPr>
                <w:rFonts w:eastAsia="Calibri"/>
                <w:color w:val="000000"/>
                <w:kern w:val="0"/>
                <w:sz w:val="28"/>
                <w:szCs w:val="28"/>
                <w:lang w:val="ru-RU" w:eastAsia="zh-CN"/>
              </w:rPr>
              <w:lastRenderedPageBreak/>
              <w:t>перспективы развития</w:t>
            </w:r>
          </w:p>
        </w:tc>
      </w:tr>
      <w:tr w:rsidR="00004E0B" w:rsidRPr="00FE5E67" w:rsidTr="00FE5E67">
        <w:tc>
          <w:tcPr>
            <w:tcW w:w="2093" w:type="dxa"/>
            <w:vMerge w:val="restart"/>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lastRenderedPageBreak/>
              <w:t>Диагностика включает в себя</w:t>
            </w: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Систематическое наблюдение за свободной деятельностью детей, ее направленностью на самостоятельное действие</w:t>
            </w:r>
          </w:p>
        </w:tc>
      </w:tr>
      <w:tr w:rsidR="00004E0B" w:rsidRPr="00FE5E67" w:rsidTr="00FE5E67">
        <w:tc>
          <w:tcPr>
            <w:tcW w:w="2093" w:type="dxa"/>
            <w:vMerge/>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Наблюдение и оценка индивидуальных особенностей проявления активности дошкольников</w:t>
            </w:r>
          </w:p>
        </w:tc>
      </w:tr>
      <w:tr w:rsidR="00004E0B" w:rsidRPr="00FE5E67" w:rsidTr="00FE5E67">
        <w:tc>
          <w:tcPr>
            <w:tcW w:w="2093" w:type="dxa"/>
            <w:vMerge/>
            <w:shd w:val="clear" w:color="auto" w:fill="auto"/>
          </w:tcPr>
          <w:p w:rsidR="00004E0B" w:rsidRPr="00FE5E67" w:rsidRDefault="00004E0B" w:rsidP="00FE5E67">
            <w:pPr>
              <w:widowControl/>
              <w:suppressAutoHyphens w:val="0"/>
              <w:spacing w:line="276" w:lineRule="auto"/>
              <w:jc w:val="both"/>
              <w:rPr>
                <w:rFonts w:eastAsia="Calibri"/>
                <w:b/>
                <w:color w:val="000000"/>
                <w:kern w:val="0"/>
                <w:sz w:val="28"/>
                <w:szCs w:val="28"/>
                <w:lang w:val="ru-RU" w:eastAsia="zh-CN"/>
              </w:rPr>
            </w:pPr>
          </w:p>
        </w:tc>
        <w:tc>
          <w:tcPr>
            <w:tcW w:w="7939" w:type="dxa"/>
            <w:shd w:val="clear" w:color="auto" w:fill="auto"/>
          </w:tcPr>
          <w:p w:rsidR="00004E0B" w:rsidRPr="00FE5E67" w:rsidRDefault="00004E0B"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Индивидуальные беседы с детьми</w:t>
            </w:r>
          </w:p>
        </w:tc>
      </w:tr>
      <w:tr w:rsidR="00312A7F" w:rsidRPr="00FE5E67" w:rsidTr="00FE5E67">
        <w:trPr>
          <w:trHeight w:val="1410"/>
        </w:trPr>
        <w:tc>
          <w:tcPr>
            <w:tcW w:w="2093" w:type="dxa"/>
            <w:shd w:val="clear" w:color="auto" w:fill="auto"/>
          </w:tcPr>
          <w:p w:rsidR="00312A7F" w:rsidRPr="00FE5E67" w:rsidRDefault="00312A7F" w:rsidP="00FE5E67">
            <w:pPr>
              <w:widowControl/>
              <w:suppressAutoHyphens w:val="0"/>
              <w:spacing w:line="276" w:lineRule="auto"/>
              <w:jc w:val="both"/>
              <w:rPr>
                <w:rFonts w:eastAsia="Calibri"/>
                <w:b/>
                <w:color w:val="000000"/>
                <w:kern w:val="0"/>
                <w:sz w:val="28"/>
                <w:szCs w:val="28"/>
                <w:lang w:val="ru-RU" w:eastAsia="zh-CN"/>
              </w:rPr>
            </w:pPr>
            <w:r w:rsidRPr="00FE5E67">
              <w:rPr>
                <w:rFonts w:eastAsia="Calibri"/>
                <w:b/>
                <w:color w:val="000000"/>
                <w:kern w:val="0"/>
                <w:sz w:val="28"/>
                <w:szCs w:val="28"/>
                <w:lang w:val="ru-RU" w:eastAsia="zh-CN"/>
              </w:rPr>
              <w:t>Анализ данных по комплексным критериям</w:t>
            </w:r>
          </w:p>
        </w:tc>
        <w:tc>
          <w:tcPr>
            <w:tcW w:w="7939" w:type="dxa"/>
            <w:shd w:val="clear" w:color="auto" w:fill="auto"/>
          </w:tcPr>
          <w:p w:rsidR="00312A7F" w:rsidRPr="00FE5E67" w:rsidRDefault="00312A7F" w:rsidP="00FE5E67">
            <w:pPr>
              <w:widowControl/>
              <w:suppressAutoHyphens w:val="0"/>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Проявление</w:t>
            </w:r>
            <w:r w:rsidRPr="00FE5E67">
              <w:rPr>
                <w:rFonts w:eastAsia="Calibri"/>
                <w:bCs/>
                <w:color w:val="000000"/>
                <w:kern w:val="0"/>
                <w:sz w:val="28"/>
                <w:szCs w:val="28"/>
                <w:lang w:val="ru-RU" w:eastAsia="zh-CN"/>
              </w:rPr>
              <w:t> </w:t>
            </w:r>
            <w:r w:rsidRPr="00FE5E67">
              <w:rPr>
                <w:rFonts w:eastAsia="Calibri"/>
                <w:color w:val="000000"/>
                <w:kern w:val="0"/>
                <w:sz w:val="28"/>
                <w:szCs w:val="28"/>
                <w:lang w:val="ru-RU" w:eastAsia="zh-CN"/>
              </w:rPr>
              <w:t>интереса ребенка к теме проекта</w:t>
            </w:r>
          </w:p>
          <w:p w:rsidR="00312A7F" w:rsidRPr="00FE5E67" w:rsidRDefault="00312A7F" w:rsidP="00FE5E67">
            <w:pPr>
              <w:spacing w:line="276" w:lineRule="auto"/>
              <w:jc w:val="both"/>
              <w:rPr>
                <w:rFonts w:eastAsia="Calibri"/>
                <w:color w:val="000000"/>
                <w:kern w:val="0"/>
                <w:sz w:val="28"/>
                <w:szCs w:val="28"/>
                <w:lang w:val="ru-RU" w:eastAsia="zh-CN"/>
              </w:rPr>
            </w:pPr>
            <w:r w:rsidRPr="00FE5E67">
              <w:rPr>
                <w:rFonts w:eastAsia="Calibri"/>
                <w:color w:val="000000"/>
                <w:kern w:val="0"/>
                <w:sz w:val="28"/>
                <w:szCs w:val="28"/>
                <w:lang w:val="ru-RU" w:eastAsia="zh-CN"/>
              </w:rPr>
              <w:t>Отношение ребенка к результату и его оценка</w:t>
            </w:r>
          </w:p>
        </w:tc>
      </w:tr>
    </w:tbl>
    <w:p w:rsidR="00004E0B" w:rsidRPr="00004E0B" w:rsidRDefault="00004E0B" w:rsidP="00577C05">
      <w:pPr>
        <w:keepNext/>
        <w:keepLines/>
        <w:widowControl/>
        <w:numPr>
          <w:ilvl w:val="0"/>
          <w:numId w:val="40"/>
        </w:numPr>
        <w:suppressAutoHyphens w:val="0"/>
        <w:spacing w:line="276" w:lineRule="auto"/>
        <w:ind w:left="0" w:firstLine="0"/>
        <w:jc w:val="both"/>
        <w:outlineLvl w:val="0"/>
        <w:rPr>
          <w:rFonts w:eastAsia="Times New Roman"/>
          <w:b/>
          <w:kern w:val="0"/>
          <w:sz w:val="28"/>
          <w:szCs w:val="28"/>
          <w:lang w:val="ru-RU" w:eastAsia="zh-CN"/>
        </w:rPr>
      </w:pPr>
    </w:p>
    <w:p w:rsidR="00004E0B" w:rsidRPr="00004E0B" w:rsidRDefault="00004E0B" w:rsidP="00577C05">
      <w:pPr>
        <w:widowControl/>
        <w:suppressAutoHyphens w:val="0"/>
        <w:spacing w:line="276" w:lineRule="auto"/>
        <w:jc w:val="both"/>
        <w:rPr>
          <w:rFonts w:eastAsia="Calibri"/>
          <w:kern w:val="0"/>
          <w:sz w:val="28"/>
          <w:szCs w:val="28"/>
          <w:lang w:val="ru-RU" w:eastAsia="zh-CN"/>
        </w:rPr>
      </w:pPr>
      <w:r w:rsidRPr="00004E0B">
        <w:rPr>
          <w:rFonts w:eastAsia="Calibri"/>
          <w:kern w:val="0"/>
          <w:sz w:val="28"/>
          <w:szCs w:val="28"/>
          <w:lang w:val="ru-RU" w:eastAsia="zh-CN"/>
        </w:rPr>
        <w:t>Ожидаемые результаты работы по проекту:</w:t>
      </w:r>
    </w:p>
    <w:p w:rsidR="00004E0B" w:rsidRPr="00004E0B" w:rsidRDefault="00004E0B" w:rsidP="00577C05">
      <w:pPr>
        <w:widowControl/>
        <w:numPr>
          <w:ilvl w:val="0"/>
          <w:numId w:val="41"/>
        </w:numPr>
        <w:suppressAutoHyphens w:val="0"/>
        <w:spacing w:line="276" w:lineRule="auto"/>
        <w:contextualSpacing/>
        <w:jc w:val="both"/>
        <w:rPr>
          <w:rFonts w:eastAsia="Calibri"/>
          <w:color w:val="000000"/>
          <w:kern w:val="0"/>
          <w:sz w:val="28"/>
          <w:szCs w:val="28"/>
          <w:lang w:val="ru-RU" w:eastAsia="zh-CN"/>
        </w:rPr>
      </w:pPr>
      <w:r w:rsidRPr="00004E0B">
        <w:rPr>
          <w:rFonts w:eastAsia="Calibri"/>
          <w:color w:val="000000"/>
          <w:kern w:val="0"/>
          <w:sz w:val="28"/>
          <w:szCs w:val="28"/>
          <w:lang w:val="ru-RU" w:eastAsia="zh-CN"/>
        </w:rPr>
        <w:t>накопление положительного опыта взаимодействия семьи педагогов ДОУ;</w:t>
      </w:r>
    </w:p>
    <w:p w:rsidR="00004E0B" w:rsidRPr="00004E0B" w:rsidRDefault="00004E0B" w:rsidP="00577C05">
      <w:pPr>
        <w:widowControl/>
        <w:numPr>
          <w:ilvl w:val="0"/>
          <w:numId w:val="41"/>
        </w:numPr>
        <w:suppressAutoHyphens w:val="0"/>
        <w:spacing w:line="276" w:lineRule="auto"/>
        <w:contextualSpacing/>
        <w:jc w:val="both"/>
        <w:rPr>
          <w:rFonts w:eastAsia="Calibri"/>
          <w:color w:val="000000"/>
          <w:kern w:val="0"/>
          <w:sz w:val="28"/>
          <w:szCs w:val="28"/>
          <w:lang w:val="ru-RU" w:eastAsia="zh-CN"/>
        </w:rPr>
      </w:pPr>
      <w:r w:rsidRPr="00004E0B">
        <w:rPr>
          <w:rFonts w:eastAsia="Calibri"/>
          <w:color w:val="000000"/>
          <w:kern w:val="0"/>
          <w:sz w:val="28"/>
          <w:szCs w:val="28"/>
          <w:lang w:val="ru-RU" w:eastAsia="zh-CN"/>
        </w:rPr>
        <w:t>повышение педагогической компетенции родителей;</w:t>
      </w:r>
    </w:p>
    <w:p w:rsidR="00004E0B" w:rsidRPr="00004E0B" w:rsidRDefault="00004E0B" w:rsidP="00577C05">
      <w:pPr>
        <w:widowControl/>
        <w:numPr>
          <w:ilvl w:val="0"/>
          <w:numId w:val="41"/>
        </w:numPr>
        <w:suppressAutoHyphens w:val="0"/>
        <w:spacing w:line="276" w:lineRule="auto"/>
        <w:contextualSpacing/>
        <w:jc w:val="both"/>
        <w:rPr>
          <w:rFonts w:eastAsia="Calibri"/>
          <w:color w:val="000000"/>
          <w:kern w:val="0"/>
          <w:sz w:val="28"/>
          <w:szCs w:val="28"/>
          <w:lang w:val="ru-RU" w:eastAsia="zh-CN"/>
        </w:rPr>
      </w:pPr>
      <w:r w:rsidRPr="00004E0B">
        <w:rPr>
          <w:rFonts w:eastAsia="Calibri"/>
          <w:color w:val="000000"/>
          <w:kern w:val="0"/>
          <w:sz w:val="28"/>
          <w:szCs w:val="28"/>
          <w:lang w:val="ru-RU" w:eastAsia="zh-CN"/>
        </w:rPr>
        <w:t xml:space="preserve">формирование интереса к </w:t>
      </w:r>
      <w:r w:rsidR="00312A7F" w:rsidRPr="00312A7F">
        <w:rPr>
          <w:rFonts w:eastAsia="Calibri"/>
          <w:color w:val="000000"/>
          <w:kern w:val="0"/>
          <w:sz w:val="28"/>
          <w:szCs w:val="28"/>
          <w:lang w:val="ru-RU" w:eastAsia="zh-CN"/>
        </w:rPr>
        <w:t>истории Кубани</w:t>
      </w:r>
      <w:r w:rsidRPr="00004E0B">
        <w:rPr>
          <w:rFonts w:eastAsia="Calibri"/>
          <w:color w:val="000000"/>
          <w:kern w:val="0"/>
          <w:sz w:val="28"/>
          <w:szCs w:val="28"/>
          <w:lang w:val="ru-RU" w:eastAsia="zh-CN"/>
        </w:rPr>
        <w:t>;</w:t>
      </w:r>
    </w:p>
    <w:p w:rsidR="00004E0B" w:rsidRPr="00004E0B" w:rsidRDefault="00004E0B" w:rsidP="00577C05">
      <w:pPr>
        <w:widowControl/>
        <w:numPr>
          <w:ilvl w:val="0"/>
          <w:numId w:val="41"/>
        </w:numPr>
        <w:suppressAutoHyphens w:val="0"/>
        <w:spacing w:line="276" w:lineRule="auto"/>
        <w:contextualSpacing/>
        <w:jc w:val="both"/>
        <w:rPr>
          <w:rFonts w:eastAsia="Calibri"/>
          <w:color w:val="000000"/>
          <w:kern w:val="0"/>
          <w:sz w:val="28"/>
          <w:szCs w:val="28"/>
          <w:lang w:val="ru-RU" w:eastAsia="zh-CN"/>
        </w:rPr>
      </w:pPr>
      <w:r w:rsidRPr="00004E0B">
        <w:rPr>
          <w:rFonts w:eastAsia="Calibri"/>
          <w:color w:val="000000"/>
          <w:kern w:val="0"/>
          <w:sz w:val="28"/>
          <w:szCs w:val="28"/>
          <w:lang w:val="ru-RU" w:eastAsia="zh-CN"/>
        </w:rPr>
        <w:t>активное участие родителей в жизни своего ребёнка.</w:t>
      </w:r>
    </w:p>
    <w:p w:rsidR="00904351" w:rsidRPr="00312A7F" w:rsidRDefault="00904351" w:rsidP="00577C05">
      <w:pPr>
        <w:widowControl/>
        <w:suppressAutoHyphens w:val="0"/>
        <w:spacing w:line="276" w:lineRule="auto"/>
        <w:jc w:val="both"/>
        <w:rPr>
          <w:rFonts w:eastAsia="Calibri"/>
          <w:color w:val="000000"/>
          <w:kern w:val="0"/>
          <w:sz w:val="28"/>
          <w:szCs w:val="28"/>
          <w:lang w:val="ru-RU" w:eastAsia="zh-CN"/>
        </w:rPr>
      </w:pPr>
      <w:r w:rsidRPr="00312A7F">
        <w:rPr>
          <w:sz w:val="28"/>
          <w:szCs w:val="28"/>
        </w:rPr>
        <w:t>1.</w:t>
      </w:r>
      <w:r w:rsidR="00A54A16" w:rsidRPr="00312A7F">
        <w:rPr>
          <w:sz w:val="28"/>
          <w:szCs w:val="28"/>
          <w:lang w:val="ru-RU"/>
        </w:rPr>
        <w:t xml:space="preserve">Дети </w:t>
      </w:r>
      <w:r w:rsidRPr="00312A7F">
        <w:rPr>
          <w:sz w:val="28"/>
          <w:szCs w:val="28"/>
          <w:lang w:val="ru-RU"/>
        </w:rPr>
        <w:t>будут знать</w:t>
      </w:r>
      <w:r w:rsidRPr="00312A7F">
        <w:rPr>
          <w:color w:val="000000"/>
          <w:sz w:val="28"/>
          <w:szCs w:val="28"/>
          <w:lang w:val="ru-RU"/>
        </w:rPr>
        <w:t xml:space="preserve"> свое имя, фамилию, название </w:t>
      </w:r>
      <w:r w:rsidR="00A54A16" w:rsidRPr="00312A7F">
        <w:rPr>
          <w:color w:val="000000"/>
          <w:sz w:val="28"/>
          <w:szCs w:val="28"/>
          <w:lang w:val="ru-RU"/>
        </w:rPr>
        <w:t>станицы</w:t>
      </w:r>
      <w:r w:rsidRPr="00312A7F">
        <w:rPr>
          <w:color w:val="000000"/>
          <w:sz w:val="28"/>
          <w:szCs w:val="28"/>
          <w:lang w:val="ru-RU"/>
        </w:rPr>
        <w:t>, страны, свой адрес; называть и узнавать (по иллюстрации) достопримечательности, 4- 5 улиц, площадь; знать и узнавать флаг, герб, гимн России; герб Кубани, , символику детского сада; называть народные праздники, игрушки, предметы быта; природные богатства России, заботиться об окружающей природе, близких, оказывать помощь, проявлять дружелюбие, уметь договориться со сверстниками, анализировать поступки, иметь представление о членах семьи и ближайших родственниках, традициях своей семьи, детского сада.</w:t>
      </w:r>
    </w:p>
    <w:p w:rsidR="00904351" w:rsidRPr="00312A7F" w:rsidRDefault="00904351" w:rsidP="00577C05">
      <w:pPr>
        <w:pStyle w:val="a9"/>
        <w:spacing w:after="0" w:line="276" w:lineRule="auto"/>
        <w:contextualSpacing/>
        <w:jc w:val="both"/>
        <w:rPr>
          <w:sz w:val="28"/>
          <w:szCs w:val="28"/>
          <w:lang w:val="ru-RU"/>
        </w:rPr>
      </w:pPr>
      <w:r w:rsidRPr="00312A7F">
        <w:rPr>
          <w:sz w:val="28"/>
          <w:szCs w:val="28"/>
          <w:lang w:val="ru-RU"/>
        </w:rPr>
        <w:t xml:space="preserve">2. </w:t>
      </w:r>
      <w:r w:rsidRPr="00312A7F">
        <w:rPr>
          <w:sz w:val="28"/>
          <w:szCs w:val="28"/>
        </w:rPr>
        <w:t xml:space="preserve">Дети познакомятся с </w:t>
      </w:r>
      <w:r w:rsidRPr="00312A7F">
        <w:rPr>
          <w:sz w:val="28"/>
          <w:szCs w:val="28"/>
          <w:lang w:val="ru-RU"/>
        </w:rPr>
        <w:t xml:space="preserve">произведениями русского, кубанского фольклора </w:t>
      </w:r>
      <w:r w:rsidRPr="00312A7F">
        <w:rPr>
          <w:sz w:val="28"/>
          <w:szCs w:val="28"/>
        </w:rPr>
        <w:t>(скороговорками, потешками,</w:t>
      </w:r>
      <w:r w:rsidR="00F857DF" w:rsidRPr="00312A7F">
        <w:rPr>
          <w:sz w:val="28"/>
          <w:szCs w:val="28"/>
          <w:lang w:val="ru-RU"/>
        </w:rPr>
        <w:t xml:space="preserve"> </w:t>
      </w:r>
      <w:r w:rsidRPr="00312A7F">
        <w:rPr>
          <w:sz w:val="28"/>
          <w:szCs w:val="28"/>
        </w:rPr>
        <w:t xml:space="preserve">небылицами, прибаутками, присказками, шутками), с разными видами </w:t>
      </w:r>
      <w:r w:rsidRPr="00312A7F">
        <w:rPr>
          <w:sz w:val="28"/>
          <w:szCs w:val="28"/>
          <w:lang w:val="ru-RU"/>
        </w:rPr>
        <w:t xml:space="preserve">кубанской, русской </w:t>
      </w:r>
      <w:r w:rsidRPr="00312A7F">
        <w:rPr>
          <w:sz w:val="28"/>
          <w:szCs w:val="28"/>
        </w:rPr>
        <w:t xml:space="preserve">народной песни (хороводной, плясовой, игровой, лирической) и </w:t>
      </w:r>
      <w:r w:rsidRPr="00312A7F">
        <w:rPr>
          <w:sz w:val="28"/>
          <w:szCs w:val="28"/>
          <w:lang w:val="ru-RU"/>
        </w:rPr>
        <w:t>национальным</w:t>
      </w:r>
      <w:r w:rsidR="00651A8F" w:rsidRPr="00312A7F">
        <w:rPr>
          <w:sz w:val="28"/>
          <w:szCs w:val="28"/>
          <w:lang w:val="ru-RU"/>
        </w:rPr>
        <w:t>и</w:t>
      </w:r>
      <w:r w:rsidRPr="00312A7F">
        <w:rPr>
          <w:sz w:val="28"/>
          <w:szCs w:val="28"/>
          <w:lang w:val="ru-RU"/>
        </w:rPr>
        <w:t xml:space="preserve"> </w:t>
      </w:r>
      <w:r w:rsidRPr="00312A7F">
        <w:rPr>
          <w:sz w:val="28"/>
          <w:szCs w:val="28"/>
        </w:rPr>
        <w:t>играм</w:t>
      </w:r>
      <w:r w:rsidR="00651A8F" w:rsidRPr="00312A7F">
        <w:rPr>
          <w:sz w:val="28"/>
          <w:szCs w:val="28"/>
          <w:lang w:val="ru-RU"/>
        </w:rPr>
        <w:t>и</w:t>
      </w:r>
      <w:r w:rsidRPr="00312A7F">
        <w:rPr>
          <w:sz w:val="28"/>
          <w:szCs w:val="28"/>
        </w:rPr>
        <w:t>.</w:t>
      </w:r>
    </w:p>
    <w:p w:rsidR="00904351" w:rsidRPr="00312A7F" w:rsidRDefault="00904351" w:rsidP="00577C05">
      <w:pPr>
        <w:pStyle w:val="a9"/>
        <w:spacing w:after="0" w:line="276" w:lineRule="auto"/>
        <w:contextualSpacing/>
        <w:jc w:val="both"/>
        <w:rPr>
          <w:sz w:val="28"/>
          <w:szCs w:val="28"/>
        </w:rPr>
      </w:pPr>
      <w:r w:rsidRPr="00312A7F">
        <w:rPr>
          <w:sz w:val="28"/>
          <w:szCs w:val="28"/>
          <w:lang w:val="ru-RU"/>
        </w:rPr>
        <w:t>3.</w:t>
      </w:r>
      <w:r w:rsidRPr="00312A7F">
        <w:rPr>
          <w:sz w:val="28"/>
          <w:szCs w:val="28"/>
        </w:rPr>
        <w:t xml:space="preserve"> </w:t>
      </w:r>
      <w:r w:rsidRPr="00312A7F">
        <w:rPr>
          <w:sz w:val="28"/>
          <w:szCs w:val="28"/>
          <w:lang w:val="ru-RU"/>
        </w:rPr>
        <w:t>Дети научатся с</w:t>
      </w:r>
      <w:r w:rsidRPr="00312A7F">
        <w:rPr>
          <w:sz w:val="28"/>
          <w:szCs w:val="28"/>
        </w:rPr>
        <w:t xml:space="preserve">вободно и раскрепощенно, </w:t>
      </w:r>
      <w:r w:rsidRPr="00312A7F">
        <w:rPr>
          <w:sz w:val="28"/>
          <w:szCs w:val="28"/>
          <w:lang w:val="ru-RU"/>
        </w:rPr>
        <w:t>уважительно</w:t>
      </w:r>
      <w:r w:rsidRPr="00312A7F">
        <w:rPr>
          <w:sz w:val="28"/>
          <w:szCs w:val="28"/>
        </w:rPr>
        <w:t xml:space="preserve"> общаться </w:t>
      </w:r>
      <w:r w:rsidRPr="00312A7F">
        <w:rPr>
          <w:sz w:val="28"/>
          <w:szCs w:val="28"/>
          <w:lang w:val="ru-RU"/>
        </w:rPr>
        <w:t>со сверстниками и взрослыми разных национальностей.</w:t>
      </w:r>
      <w:r w:rsidRPr="00312A7F">
        <w:rPr>
          <w:sz w:val="28"/>
          <w:szCs w:val="28"/>
        </w:rPr>
        <w:t xml:space="preserve"> </w:t>
      </w:r>
    </w:p>
    <w:p w:rsidR="00904351" w:rsidRPr="00312A7F" w:rsidRDefault="00904351" w:rsidP="00577C05">
      <w:pPr>
        <w:pStyle w:val="a9"/>
        <w:spacing w:after="0" w:line="276" w:lineRule="auto"/>
        <w:contextualSpacing/>
        <w:jc w:val="both"/>
        <w:rPr>
          <w:sz w:val="28"/>
          <w:szCs w:val="28"/>
        </w:rPr>
      </w:pPr>
      <w:r w:rsidRPr="00312A7F">
        <w:rPr>
          <w:sz w:val="28"/>
          <w:szCs w:val="28"/>
        </w:rPr>
        <w:t xml:space="preserve">4. </w:t>
      </w:r>
      <w:r w:rsidRPr="00312A7F">
        <w:rPr>
          <w:sz w:val="28"/>
          <w:szCs w:val="28"/>
          <w:lang w:val="ru-RU"/>
        </w:rPr>
        <w:t>У детей р</w:t>
      </w:r>
      <w:r w:rsidRPr="00312A7F">
        <w:rPr>
          <w:sz w:val="28"/>
          <w:szCs w:val="28"/>
        </w:rPr>
        <w:t xml:space="preserve">азовьется готовность к </w:t>
      </w:r>
      <w:r w:rsidRPr="00312A7F">
        <w:rPr>
          <w:sz w:val="28"/>
          <w:szCs w:val="28"/>
          <w:lang w:val="ru-RU"/>
        </w:rPr>
        <w:t xml:space="preserve">народному </w:t>
      </w:r>
      <w:r w:rsidRPr="00312A7F">
        <w:rPr>
          <w:sz w:val="28"/>
          <w:szCs w:val="28"/>
        </w:rPr>
        <w:t xml:space="preserve">творчеству, коммуникабельность. </w:t>
      </w:r>
    </w:p>
    <w:p w:rsidR="00904351" w:rsidRPr="00312A7F" w:rsidRDefault="00904351" w:rsidP="00577C05">
      <w:pPr>
        <w:pStyle w:val="a9"/>
        <w:spacing w:after="0" w:line="276" w:lineRule="auto"/>
        <w:contextualSpacing/>
        <w:jc w:val="both"/>
        <w:rPr>
          <w:color w:val="000000"/>
          <w:sz w:val="28"/>
          <w:szCs w:val="28"/>
          <w:lang w:val="ru-RU"/>
        </w:rPr>
      </w:pPr>
      <w:r w:rsidRPr="00312A7F">
        <w:rPr>
          <w:sz w:val="28"/>
          <w:szCs w:val="28"/>
        </w:rPr>
        <w:t xml:space="preserve">5. </w:t>
      </w:r>
      <w:r w:rsidR="00651A8F" w:rsidRPr="00312A7F">
        <w:rPr>
          <w:sz w:val="28"/>
          <w:szCs w:val="28"/>
          <w:lang w:val="ru-RU"/>
        </w:rPr>
        <w:t>У детей б</w:t>
      </w:r>
      <w:r w:rsidRPr="00312A7F">
        <w:rPr>
          <w:sz w:val="28"/>
          <w:szCs w:val="28"/>
        </w:rPr>
        <w:t>удет сформирована выразительная, грамотная</w:t>
      </w:r>
      <w:r w:rsidR="00BF74D7" w:rsidRPr="00312A7F">
        <w:rPr>
          <w:sz w:val="28"/>
          <w:szCs w:val="28"/>
          <w:lang w:val="ru-RU"/>
        </w:rPr>
        <w:t xml:space="preserve"> </w:t>
      </w:r>
      <w:r w:rsidRPr="00312A7F">
        <w:rPr>
          <w:sz w:val="28"/>
          <w:szCs w:val="28"/>
        </w:rPr>
        <w:t>речь</w:t>
      </w:r>
      <w:r w:rsidR="00BF74D7" w:rsidRPr="00312A7F">
        <w:rPr>
          <w:sz w:val="28"/>
          <w:szCs w:val="28"/>
          <w:lang w:val="ru-RU"/>
        </w:rPr>
        <w:t xml:space="preserve"> </w:t>
      </w:r>
      <w:r w:rsidRPr="00312A7F">
        <w:rPr>
          <w:sz w:val="28"/>
          <w:szCs w:val="28"/>
          <w:lang w:val="ru-RU"/>
        </w:rPr>
        <w:t>с использованием форм устного народного творчества.</w:t>
      </w:r>
    </w:p>
    <w:p w:rsidR="00904351" w:rsidRPr="00312A7F" w:rsidRDefault="00651A8F" w:rsidP="00577C05">
      <w:pPr>
        <w:pStyle w:val="ae"/>
        <w:spacing w:before="102" w:after="102" w:line="276" w:lineRule="auto"/>
        <w:ind w:left="135" w:hanging="283"/>
        <w:contextualSpacing/>
        <w:jc w:val="both"/>
        <w:rPr>
          <w:color w:val="000000"/>
          <w:sz w:val="28"/>
          <w:szCs w:val="28"/>
          <w:lang w:val="ru-RU"/>
        </w:rPr>
      </w:pPr>
      <w:r w:rsidRPr="00312A7F">
        <w:rPr>
          <w:color w:val="000000"/>
          <w:sz w:val="28"/>
          <w:szCs w:val="28"/>
          <w:lang w:val="ru-RU"/>
        </w:rPr>
        <w:t xml:space="preserve">  </w:t>
      </w:r>
      <w:r w:rsidR="00904351" w:rsidRPr="00312A7F">
        <w:rPr>
          <w:color w:val="000000"/>
          <w:sz w:val="28"/>
          <w:szCs w:val="28"/>
          <w:lang w:val="ru-RU"/>
        </w:rPr>
        <w:t>6</w:t>
      </w:r>
      <w:r w:rsidRPr="00312A7F">
        <w:rPr>
          <w:color w:val="000000"/>
          <w:sz w:val="28"/>
          <w:szCs w:val="28"/>
          <w:lang w:val="ru-RU"/>
        </w:rPr>
        <w:t>.</w:t>
      </w:r>
      <w:r w:rsidR="00904351" w:rsidRPr="00312A7F">
        <w:rPr>
          <w:color w:val="000000"/>
          <w:sz w:val="28"/>
          <w:szCs w:val="28"/>
          <w:lang w:val="ru-RU"/>
        </w:rPr>
        <w:t xml:space="preserve"> </w:t>
      </w:r>
      <w:r w:rsidR="0023122D" w:rsidRPr="00312A7F">
        <w:rPr>
          <w:color w:val="000000"/>
          <w:sz w:val="28"/>
          <w:szCs w:val="28"/>
          <w:lang w:val="ru-RU"/>
        </w:rPr>
        <w:t>Будет</w:t>
      </w:r>
      <w:r w:rsidR="00EF2E0D" w:rsidRPr="00312A7F">
        <w:rPr>
          <w:color w:val="000000"/>
          <w:sz w:val="28"/>
          <w:szCs w:val="28"/>
          <w:lang w:val="ru-RU"/>
        </w:rPr>
        <w:t xml:space="preserve"> </w:t>
      </w:r>
      <w:r w:rsidR="0023122D" w:rsidRPr="00312A7F">
        <w:rPr>
          <w:color w:val="000000"/>
          <w:sz w:val="28"/>
          <w:szCs w:val="28"/>
          <w:lang w:val="ru-RU"/>
        </w:rPr>
        <w:t>сф</w:t>
      </w:r>
      <w:r w:rsidR="0023122D" w:rsidRPr="00312A7F">
        <w:rPr>
          <w:color w:val="000000"/>
          <w:sz w:val="28"/>
          <w:szCs w:val="28"/>
        </w:rPr>
        <w:t>ормирован</w:t>
      </w:r>
      <w:r w:rsidR="0023122D" w:rsidRPr="00312A7F">
        <w:rPr>
          <w:color w:val="000000"/>
          <w:sz w:val="28"/>
          <w:szCs w:val="28"/>
          <w:lang w:val="ru-RU"/>
        </w:rPr>
        <w:t xml:space="preserve">о </w:t>
      </w:r>
      <w:r w:rsidR="0023122D" w:rsidRPr="00312A7F">
        <w:rPr>
          <w:color w:val="000000"/>
          <w:sz w:val="28"/>
          <w:szCs w:val="28"/>
        </w:rPr>
        <w:t>позитивн</w:t>
      </w:r>
      <w:r w:rsidR="00204647" w:rsidRPr="00312A7F">
        <w:rPr>
          <w:color w:val="000000"/>
          <w:sz w:val="28"/>
          <w:szCs w:val="28"/>
          <w:lang w:val="ru-RU"/>
        </w:rPr>
        <w:t>ое</w:t>
      </w:r>
      <w:r w:rsidR="00904351" w:rsidRPr="00312A7F">
        <w:rPr>
          <w:color w:val="000000"/>
          <w:sz w:val="28"/>
          <w:szCs w:val="28"/>
        </w:rPr>
        <w:t xml:space="preserve"> о</w:t>
      </w:r>
      <w:r w:rsidR="0023122D" w:rsidRPr="00312A7F">
        <w:rPr>
          <w:color w:val="000000"/>
          <w:sz w:val="28"/>
          <w:szCs w:val="28"/>
        </w:rPr>
        <w:t>тношени</w:t>
      </w:r>
      <w:r w:rsidR="0023122D" w:rsidRPr="00312A7F">
        <w:rPr>
          <w:color w:val="000000"/>
          <w:sz w:val="28"/>
          <w:szCs w:val="28"/>
          <w:lang w:val="ru-RU"/>
        </w:rPr>
        <w:t>е</w:t>
      </w:r>
      <w:r w:rsidR="00904351" w:rsidRPr="00312A7F">
        <w:rPr>
          <w:color w:val="000000"/>
          <w:sz w:val="28"/>
          <w:szCs w:val="28"/>
        </w:rPr>
        <w:t xml:space="preserve"> ребенка к окружающему миру, своей семье, другим людям и самому себе.</w:t>
      </w:r>
    </w:p>
    <w:p w:rsidR="00904351" w:rsidRPr="00312A7F" w:rsidRDefault="0023122D" w:rsidP="00577C05">
      <w:pPr>
        <w:pStyle w:val="ae"/>
        <w:tabs>
          <w:tab w:val="left" w:pos="17"/>
        </w:tabs>
        <w:spacing w:before="102" w:after="102" w:line="276" w:lineRule="auto"/>
        <w:ind w:left="-148"/>
        <w:contextualSpacing/>
        <w:jc w:val="both"/>
        <w:rPr>
          <w:color w:val="000000"/>
          <w:sz w:val="28"/>
          <w:szCs w:val="28"/>
        </w:rPr>
      </w:pPr>
      <w:r w:rsidRPr="00312A7F">
        <w:rPr>
          <w:color w:val="000000"/>
          <w:sz w:val="28"/>
          <w:szCs w:val="28"/>
          <w:lang w:val="ru-RU"/>
        </w:rPr>
        <w:t xml:space="preserve">  </w:t>
      </w:r>
      <w:r w:rsidR="00904351" w:rsidRPr="00312A7F">
        <w:rPr>
          <w:color w:val="000000"/>
          <w:sz w:val="28"/>
          <w:szCs w:val="28"/>
          <w:lang w:val="ru-RU"/>
        </w:rPr>
        <w:t xml:space="preserve"> </w:t>
      </w:r>
      <w:r w:rsidR="00BF74D7" w:rsidRPr="00312A7F">
        <w:rPr>
          <w:color w:val="000000"/>
          <w:sz w:val="28"/>
          <w:szCs w:val="28"/>
          <w:lang w:val="ru-RU"/>
        </w:rPr>
        <w:t>7</w:t>
      </w:r>
      <w:r w:rsidR="00904351" w:rsidRPr="00312A7F">
        <w:rPr>
          <w:color w:val="000000"/>
          <w:sz w:val="28"/>
          <w:szCs w:val="28"/>
          <w:lang w:val="ru-RU"/>
        </w:rPr>
        <w:t>.</w:t>
      </w:r>
      <w:r w:rsidR="00302059" w:rsidRPr="00312A7F">
        <w:rPr>
          <w:color w:val="000000"/>
          <w:sz w:val="28"/>
          <w:szCs w:val="28"/>
          <w:lang w:val="ru-RU"/>
        </w:rPr>
        <w:t xml:space="preserve">Будут </w:t>
      </w:r>
      <w:r w:rsidRPr="00312A7F">
        <w:rPr>
          <w:color w:val="000000"/>
          <w:sz w:val="28"/>
          <w:szCs w:val="28"/>
          <w:lang w:val="ru-RU"/>
        </w:rPr>
        <w:t xml:space="preserve">воспитаны </w:t>
      </w:r>
      <w:r w:rsidR="00904351" w:rsidRPr="00312A7F">
        <w:rPr>
          <w:color w:val="000000"/>
          <w:sz w:val="28"/>
          <w:szCs w:val="28"/>
        </w:rPr>
        <w:t xml:space="preserve"> чувства патриотизма, потребности в</w:t>
      </w:r>
      <w:r w:rsidRPr="00312A7F">
        <w:rPr>
          <w:color w:val="000000"/>
          <w:sz w:val="28"/>
          <w:szCs w:val="28"/>
        </w:rPr>
        <w:t xml:space="preserve"> самоотверженном служении     </w:t>
      </w:r>
      <w:r w:rsidR="00904351" w:rsidRPr="00312A7F">
        <w:rPr>
          <w:color w:val="000000"/>
          <w:sz w:val="28"/>
          <w:szCs w:val="28"/>
        </w:rPr>
        <w:t xml:space="preserve">на благо Отечества. </w:t>
      </w:r>
    </w:p>
    <w:p w:rsidR="00904351" w:rsidRPr="00312A7F" w:rsidRDefault="0023122D" w:rsidP="00577C05">
      <w:pPr>
        <w:pStyle w:val="ae"/>
        <w:tabs>
          <w:tab w:val="left" w:pos="-73"/>
          <w:tab w:val="left" w:pos="17"/>
        </w:tabs>
        <w:spacing w:before="102" w:after="102" w:line="276" w:lineRule="auto"/>
        <w:ind w:left="-148"/>
        <w:contextualSpacing/>
        <w:jc w:val="both"/>
        <w:rPr>
          <w:color w:val="000000"/>
          <w:sz w:val="28"/>
          <w:szCs w:val="28"/>
        </w:rPr>
      </w:pPr>
      <w:r w:rsidRPr="00312A7F">
        <w:rPr>
          <w:color w:val="000000"/>
          <w:sz w:val="28"/>
          <w:szCs w:val="28"/>
          <w:lang w:val="ru-RU"/>
        </w:rPr>
        <w:t xml:space="preserve"> </w:t>
      </w:r>
      <w:r w:rsidR="00904351" w:rsidRPr="00312A7F">
        <w:rPr>
          <w:color w:val="000000"/>
          <w:sz w:val="28"/>
          <w:szCs w:val="28"/>
        </w:rPr>
        <w:t xml:space="preserve"> </w:t>
      </w:r>
      <w:r w:rsidR="00904351" w:rsidRPr="00312A7F">
        <w:rPr>
          <w:color w:val="000000"/>
          <w:sz w:val="28"/>
          <w:szCs w:val="28"/>
          <w:lang w:val="ru-RU"/>
        </w:rPr>
        <w:t xml:space="preserve">10. </w:t>
      </w:r>
      <w:r w:rsidRPr="00312A7F">
        <w:rPr>
          <w:color w:val="000000"/>
          <w:sz w:val="28"/>
          <w:szCs w:val="28"/>
          <w:lang w:val="ru-RU"/>
        </w:rPr>
        <w:t>Ребенок будет приобщен</w:t>
      </w:r>
      <w:r w:rsidR="00904351" w:rsidRPr="00312A7F">
        <w:rPr>
          <w:color w:val="000000"/>
          <w:sz w:val="28"/>
          <w:szCs w:val="28"/>
        </w:rPr>
        <w:t xml:space="preserve"> к опыту </w:t>
      </w:r>
      <w:r w:rsidRPr="00312A7F">
        <w:rPr>
          <w:color w:val="000000"/>
          <w:sz w:val="28"/>
          <w:szCs w:val="28"/>
        </w:rPr>
        <w:t xml:space="preserve">культуры, </w:t>
      </w:r>
      <w:r w:rsidRPr="00312A7F">
        <w:rPr>
          <w:color w:val="000000"/>
          <w:sz w:val="28"/>
          <w:szCs w:val="28"/>
          <w:lang w:val="ru-RU"/>
        </w:rPr>
        <w:t>к</w:t>
      </w:r>
      <w:r w:rsidRPr="00312A7F">
        <w:rPr>
          <w:color w:val="000000"/>
          <w:sz w:val="28"/>
          <w:szCs w:val="28"/>
        </w:rPr>
        <w:t xml:space="preserve"> формам</w:t>
      </w:r>
      <w:r w:rsidR="00904351" w:rsidRPr="00312A7F">
        <w:rPr>
          <w:color w:val="000000"/>
          <w:sz w:val="28"/>
          <w:szCs w:val="28"/>
        </w:rPr>
        <w:t xml:space="preserve"> традицион</w:t>
      </w:r>
      <w:r w:rsidRPr="00312A7F">
        <w:rPr>
          <w:color w:val="000000"/>
          <w:sz w:val="28"/>
          <w:szCs w:val="28"/>
        </w:rPr>
        <w:t>ного семейного уклада, понимани</w:t>
      </w:r>
      <w:r w:rsidRPr="00312A7F">
        <w:rPr>
          <w:color w:val="000000"/>
          <w:sz w:val="28"/>
          <w:szCs w:val="28"/>
          <w:lang w:val="ru-RU"/>
        </w:rPr>
        <w:t>я</w:t>
      </w:r>
      <w:r w:rsidR="00904351" w:rsidRPr="00312A7F">
        <w:rPr>
          <w:color w:val="000000"/>
          <w:sz w:val="28"/>
          <w:szCs w:val="28"/>
        </w:rPr>
        <w:t xml:space="preserve"> </w:t>
      </w:r>
      <w:r w:rsidRPr="00312A7F">
        <w:rPr>
          <w:color w:val="000000"/>
          <w:sz w:val="28"/>
          <w:szCs w:val="28"/>
        </w:rPr>
        <w:t>своего места в семье и посильно</w:t>
      </w:r>
      <w:r w:rsidRPr="00312A7F">
        <w:rPr>
          <w:color w:val="000000"/>
          <w:sz w:val="28"/>
          <w:szCs w:val="28"/>
          <w:lang w:val="ru-RU"/>
        </w:rPr>
        <w:t>го</w:t>
      </w:r>
      <w:r w:rsidRPr="00312A7F">
        <w:rPr>
          <w:color w:val="000000"/>
          <w:sz w:val="28"/>
          <w:szCs w:val="28"/>
        </w:rPr>
        <w:t xml:space="preserve"> участи</w:t>
      </w:r>
      <w:r w:rsidRPr="00312A7F">
        <w:rPr>
          <w:color w:val="000000"/>
          <w:sz w:val="28"/>
          <w:szCs w:val="28"/>
          <w:lang w:val="ru-RU"/>
        </w:rPr>
        <w:t>я</w:t>
      </w:r>
      <w:r w:rsidR="00904351" w:rsidRPr="00312A7F">
        <w:rPr>
          <w:color w:val="000000"/>
          <w:sz w:val="28"/>
          <w:szCs w:val="28"/>
        </w:rPr>
        <w:t xml:space="preserve"> в домашних делах. </w:t>
      </w:r>
    </w:p>
    <w:p w:rsidR="00904351" w:rsidRPr="00312A7F" w:rsidRDefault="00904351" w:rsidP="00577C05">
      <w:pPr>
        <w:pStyle w:val="ae"/>
        <w:tabs>
          <w:tab w:val="left" w:pos="-73"/>
          <w:tab w:val="left" w:pos="17"/>
        </w:tabs>
        <w:spacing w:before="102" w:after="102" w:line="276" w:lineRule="auto"/>
        <w:ind w:left="-148"/>
        <w:contextualSpacing/>
        <w:jc w:val="both"/>
        <w:rPr>
          <w:color w:val="000000"/>
          <w:sz w:val="28"/>
          <w:szCs w:val="28"/>
          <w:lang w:val="ru-RU"/>
        </w:rPr>
      </w:pPr>
      <w:r w:rsidRPr="00312A7F">
        <w:rPr>
          <w:color w:val="000000"/>
          <w:sz w:val="28"/>
          <w:szCs w:val="28"/>
        </w:rPr>
        <w:lastRenderedPageBreak/>
        <w:t xml:space="preserve">  </w:t>
      </w:r>
      <w:r w:rsidRPr="00312A7F">
        <w:rPr>
          <w:color w:val="000000"/>
          <w:sz w:val="28"/>
          <w:szCs w:val="28"/>
          <w:lang w:val="ru-RU"/>
        </w:rPr>
        <w:t>11.</w:t>
      </w:r>
      <w:r w:rsidR="00A54A16" w:rsidRPr="00312A7F">
        <w:rPr>
          <w:color w:val="000000"/>
          <w:sz w:val="28"/>
          <w:szCs w:val="28"/>
          <w:lang w:val="ru-RU"/>
        </w:rPr>
        <w:t xml:space="preserve"> У дошкольников сформируется </w:t>
      </w:r>
      <w:r w:rsidR="0023122D" w:rsidRPr="00312A7F">
        <w:rPr>
          <w:color w:val="000000"/>
          <w:sz w:val="28"/>
          <w:szCs w:val="28"/>
          <w:lang w:val="ru-RU"/>
        </w:rPr>
        <w:t>д</w:t>
      </w:r>
      <w:r w:rsidR="0023122D" w:rsidRPr="00312A7F">
        <w:rPr>
          <w:color w:val="000000"/>
          <w:sz w:val="28"/>
          <w:szCs w:val="28"/>
        </w:rPr>
        <w:t>еятельное отношение к труду</w:t>
      </w:r>
      <w:r w:rsidR="00302059" w:rsidRPr="00312A7F">
        <w:rPr>
          <w:color w:val="000000"/>
          <w:sz w:val="28"/>
          <w:szCs w:val="28"/>
          <w:lang w:val="ru-RU"/>
        </w:rPr>
        <w:t xml:space="preserve">, </w:t>
      </w:r>
      <w:r w:rsidR="0023122D" w:rsidRPr="00312A7F">
        <w:rPr>
          <w:color w:val="000000"/>
          <w:sz w:val="28"/>
          <w:szCs w:val="28"/>
          <w:lang w:val="ru-RU"/>
        </w:rPr>
        <w:t>о</w:t>
      </w:r>
      <w:r w:rsidRPr="00312A7F">
        <w:rPr>
          <w:color w:val="000000"/>
          <w:sz w:val="28"/>
          <w:szCs w:val="28"/>
          <w:lang w:val="ru-RU"/>
        </w:rPr>
        <w:t>тветственность за свои дела и поступки.</w:t>
      </w:r>
    </w:p>
    <w:p w:rsidR="00640577" w:rsidRPr="00312A7F" w:rsidRDefault="00640577" w:rsidP="00577C05">
      <w:pPr>
        <w:autoSpaceDE w:val="0"/>
        <w:spacing w:line="276" w:lineRule="auto"/>
        <w:contextualSpacing/>
        <w:jc w:val="both"/>
        <w:rPr>
          <w:rFonts w:eastAsia="Times New Roman"/>
          <w:b/>
          <w:bCs/>
          <w:sz w:val="28"/>
          <w:szCs w:val="28"/>
          <w:lang w:val="ru-RU"/>
        </w:rPr>
      </w:pPr>
    </w:p>
    <w:p w:rsidR="00640577" w:rsidRPr="00312A7F" w:rsidRDefault="00640577" w:rsidP="00577C05">
      <w:pPr>
        <w:autoSpaceDE w:val="0"/>
        <w:spacing w:line="276" w:lineRule="auto"/>
        <w:contextualSpacing/>
        <w:jc w:val="both"/>
        <w:rPr>
          <w:rFonts w:eastAsia="Times New Roman"/>
          <w:b/>
          <w:bCs/>
          <w:sz w:val="28"/>
          <w:szCs w:val="28"/>
          <w:lang w:val="ru-RU"/>
        </w:rPr>
      </w:pPr>
    </w:p>
    <w:p w:rsidR="00FF1F40" w:rsidRPr="00312A7F" w:rsidRDefault="00FF1F40" w:rsidP="00577C05">
      <w:pPr>
        <w:spacing w:line="276" w:lineRule="auto"/>
        <w:contextualSpacing/>
        <w:jc w:val="both"/>
        <w:rPr>
          <w:color w:val="000000"/>
          <w:sz w:val="28"/>
          <w:szCs w:val="28"/>
        </w:rPr>
      </w:pPr>
    </w:p>
    <w:p w:rsidR="00A12D84" w:rsidRPr="00312A7F" w:rsidRDefault="00A12D84" w:rsidP="00577C05">
      <w:pPr>
        <w:autoSpaceDE w:val="0"/>
        <w:spacing w:line="276" w:lineRule="auto"/>
        <w:contextualSpacing/>
        <w:jc w:val="both"/>
        <w:rPr>
          <w:rFonts w:eastAsia="Times New Roman"/>
          <w:b/>
          <w:bCs/>
          <w:sz w:val="28"/>
          <w:szCs w:val="28"/>
          <w:lang w:val="ru-RU"/>
        </w:rPr>
      </w:pPr>
    </w:p>
    <w:p w:rsidR="00A12D84" w:rsidRPr="00312A7F" w:rsidRDefault="00A12D84" w:rsidP="00577C05">
      <w:pPr>
        <w:autoSpaceDE w:val="0"/>
        <w:spacing w:line="276" w:lineRule="auto"/>
        <w:contextualSpacing/>
        <w:jc w:val="both"/>
        <w:rPr>
          <w:rFonts w:eastAsia="Times New Roman"/>
          <w:b/>
          <w:bCs/>
          <w:sz w:val="28"/>
          <w:szCs w:val="28"/>
          <w:lang w:val="ru-RU"/>
        </w:rPr>
      </w:pPr>
    </w:p>
    <w:p w:rsidR="00A12D84" w:rsidRPr="00312A7F" w:rsidRDefault="00A12D84" w:rsidP="00577C05">
      <w:pPr>
        <w:autoSpaceDE w:val="0"/>
        <w:spacing w:line="276" w:lineRule="auto"/>
        <w:contextualSpacing/>
        <w:jc w:val="both"/>
        <w:rPr>
          <w:rFonts w:eastAsia="Times New Roman"/>
          <w:b/>
          <w:bCs/>
          <w:sz w:val="28"/>
          <w:szCs w:val="28"/>
          <w:lang w:val="ru-RU"/>
        </w:rPr>
      </w:pPr>
    </w:p>
    <w:p w:rsidR="00A12D84" w:rsidRPr="00312A7F" w:rsidRDefault="00A12D84" w:rsidP="00577C05">
      <w:pPr>
        <w:autoSpaceDE w:val="0"/>
        <w:spacing w:line="276" w:lineRule="auto"/>
        <w:contextualSpacing/>
        <w:jc w:val="both"/>
        <w:rPr>
          <w:rFonts w:eastAsia="Times New Roman"/>
          <w:b/>
          <w:bCs/>
          <w:sz w:val="28"/>
          <w:szCs w:val="28"/>
          <w:lang w:val="ru-RU"/>
        </w:rPr>
      </w:pPr>
    </w:p>
    <w:p w:rsidR="00A12D84" w:rsidRPr="00312A7F" w:rsidRDefault="00A12D84" w:rsidP="00577C05">
      <w:pPr>
        <w:autoSpaceDE w:val="0"/>
        <w:spacing w:line="276" w:lineRule="auto"/>
        <w:contextualSpacing/>
        <w:jc w:val="both"/>
        <w:rPr>
          <w:rFonts w:eastAsia="Times New Roman"/>
          <w:b/>
          <w:bCs/>
          <w:sz w:val="28"/>
          <w:szCs w:val="28"/>
          <w:lang w:val="ru-RU"/>
        </w:rPr>
      </w:pPr>
    </w:p>
    <w:p w:rsidR="00A12D84" w:rsidRPr="00312A7F" w:rsidRDefault="00A12D84" w:rsidP="00577C05">
      <w:pPr>
        <w:autoSpaceDE w:val="0"/>
        <w:spacing w:line="276" w:lineRule="auto"/>
        <w:contextualSpacing/>
        <w:jc w:val="both"/>
        <w:rPr>
          <w:rFonts w:eastAsia="Times New Roman"/>
          <w:b/>
          <w:bCs/>
          <w:sz w:val="28"/>
          <w:szCs w:val="28"/>
          <w:lang w:val="ru-RU"/>
        </w:rPr>
      </w:pPr>
    </w:p>
    <w:p w:rsidR="00312A7F" w:rsidRPr="00312A7F" w:rsidRDefault="00312A7F" w:rsidP="00577C05">
      <w:pPr>
        <w:autoSpaceDE w:val="0"/>
        <w:spacing w:line="276" w:lineRule="auto"/>
        <w:contextualSpacing/>
        <w:jc w:val="both"/>
        <w:rPr>
          <w:rFonts w:eastAsia="Times New Roman"/>
          <w:b/>
          <w:bCs/>
          <w:sz w:val="28"/>
          <w:szCs w:val="28"/>
          <w:lang w:val="ru-RU"/>
        </w:rPr>
      </w:pPr>
    </w:p>
    <w:p w:rsidR="00312A7F" w:rsidRPr="00312A7F" w:rsidRDefault="00312A7F" w:rsidP="00577C05">
      <w:pPr>
        <w:autoSpaceDE w:val="0"/>
        <w:spacing w:line="276" w:lineRule="auto"/>
        <w:contextualSpacing/>
        <w:jc w:val="both"/>
        <w:rPr>
          <w:rFonts w:eastAsia="Times New Roman"/>
          <w:b/>
          <w:bCs/>
          <w:sz w:val="28"/>
          <w:szCs w:val="28"/>
          <w:lang w:val="ru-RU"/>
        </w:rPr>
      </w:pPr>
    </w:p>
    <w:p w:rsidR="00312A7F" w:rsidRPr="00312A7F" w:rsidRDefault="00312A7F" w:rsidP="00577C05">
      <w:pPr>
        <w:autoSpaceDE w:val="0"/>
        <w:spacing w:line="276" w:lineRule="auto"/>
        <w:contextualSpacing/>
        <w:jc w:val="both"/>
        <w:rPr>
          <w:rFonts w:eastAsia="Times New Roman"/>
          <w:b/>
          <w:bCs/>
          <w:sz w:val="28"/>
          <w:szCs w:val="28"/>
          <w:lang w:val="ru-RU"/>
        </w:rPr>
      </w:pPr>
    </w:p>
    <w:p w:rsidR="00312A7F" w:rsidRPr="00312A7F" w:rsidRDefault="00312A7F" w:rsidP="00577C05">
      <w:pPr>
        <w:autoSpaceDE w:val="0"/>
        <w:spacing w:line="276" w:lineRule="auto"/>
        <w:contextualSpacing/>
        <w:jc w:val="both"/>
        <w:rPr>
          <w:rFonts w:eastAsia="Times New Roman"/>
          <w:b/>
          <w:bCs/>
          <w:sz w:val="28"/>
          <w:szCs w:val="28"/>
          <w:lang w:val="ru-RU"/>
        </w:rPr>
      </w:pPr>
    </w:p>
    <w:p w:rsidR="00312A7F" w:rsidRPr="00312A7F" w:rsidRDefault="00312A7F" w:rsidP="00577C05">
      <w:pPr>
        <w:autoSpaceDE w:val="0"/>
        <w:spacing w:line="276" w:lineRule="auto"/>
        <w:contextualSpacing/>
        <w:jc w:val="both"/>
        <w:rPr>
          <w:rFonts w:eastAsia="Times New Roman"/>
          <w:b/>
          <w:bCs/>
          <w:sz w:val="28"/>
          <w:szCs w:val="28"/>
          <w:lang w:val="ru-RU"/>
        </w:rPr>
      </w:pPr>
    </w:p>
    <w:p w:rsidR="00312A7F" w:rsidRPr="00312A7F" w:rsidRDefault="00312A7F" w:rsidP="00577C05">
      <w:pPr>
        <w:autoSpaceDE w:val="0"/>
        <w:spacing w:line="276" w:lineRule="auto"/>
        <w:contextualSpacing/>
        <w:jc w:val="both"/>
        <w:rPr>
          <w:rFonts w:eastAsia="Times New Roman"/>
          <w:b/>
          <w:bCs/>
          <w:sz w:val="28"/>
          <w:szCs w:val="28"/>
          <w:lang w:val="ru-RU"/>
        </w:rPr>
      </w:pPr>
    </w:p>
    <w:p w:rsidR="00312A7F" w:rsidRPr="00312A7F" w:rsidRDefault="00312A7F" w:rsidP="00577C05">
      <w:pPr>
        <w:autoSpaceDE w:val="0"/>
        <w:spacing w:line="276" w:lineRule="auto"/>
        <w:contextualSpacing/>
        <w:jc w:val="both"/>
        <w:rPr>
          <w:rFonts w:eastAsia="Times New Roman"/>
          <w:b/>
          <w:bCs/>
          <w:sz w:val="28"/>
          <w:szCs w:val="28"/>
          <w:lang w:val="ru-RU"/>
        </w:rPr>
      </w:pPr>
    </w:p>
    <w:p w:rsidR="00312A7F" w:rsidRPr="00312A7F" w:rsidRDefault="00312A7F" w:rsidP="00577C05">
      <w:pPr>
        <w:autoSpaceDE w:val="0"/>
        <w:spacing w:line="276" w:lineRule="auto"/>
        <w:contextualSpacing/>
        <w:jc w:val="both"/>
        <w:rPr>
          <w:rFonts w:eastAsia="Times New Roman"/>
          <w:b/>
          <w:bCs/>
          <w:sz w:val="28"/>
          <w:szCs w:val="28"/>
          <w:lang w:val="ru-RU"/>
        </w:rPr>
      </w:pPr>
    </w:p>
    <w:p w:rsidR="00312A7F" w:rsidRPr="00312A7F" w:rsidRDefault="00312A7F" w:rsidP="00577C05">
      <w:pPr>
        <w:autoSpaceDE w:val="0"/>
        <w:spacing w:line="276" w:lineRule="auto"/>
        <w:contextualSpacing/>
        <w:jc w:val="both"/>
        <w:rPr>
          <w:rFonts w:eastAsia="Times New Roman"/>
          <w:b/>
          <w:bCs/>
          <w:sz w:val="28"/>
          <w:szCs w:val="28"/>
          <w:lang w:val="ru-RU"/>
        </w:rPr>
      </w:pPr>
    </w:p>
    <w:p w:rsidR="00312A7F" w:rsidRDefault="00312A7F"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Default="00577C05" w:rsidP="00577C05">
      <w:pPr>
        <w:autoSpaceDE w:val="0"/>
        <w:spacing w:line="276" w:lineRule="auto"/>
        <w:contextualSpacing/>
        <w:jc w:val="both"/>
        <w:rPr>
          <w:rFonts w:eastAsia="Times New Roman"/>
          <w:b/>
          <w:bCs/>
          <w:sz w:val="28"/>
          <w:szCs w:val="28"/>
          <w:lang w:val="ru-RU"/>
        </w:rPr>
      </w:pPr>
    </w:p>
    <w:p w:rsidR="00577C05" w:rsidRPr="00312A7F" w:rsidRDefault="00577C05" w:rsidP="00577C05">
      <w:pPr>
        <w:autoSpaceDE w:val="0"/>
        <w:spacing w:line="276" w:lineRule="auto"/>
        <w:contextualSpacing/>
        <w:jc w:val="both"/>
        <w:rPr>
          <w:rFonts w:eastAsia="Times New Roman"/>
          <w:b/>
          <w:bCs/>
          <w:sz w:val="28"/>
          <w:szCs w:val="28"/>
          <w:lang w:val="ru-RU"/>
        </w:rPr>
      </w:pPr>
    </w:p>
    <w:p w:rsidR="00A12D84" w:rsidRPr="00312A7F" w:rsidRDefault="00A12D84" w:rsidP="00577C05">
      <w:pPr>
        <w:autoSpaceDE w:val="0"/>
        <w:spacing w:line="276" w:lineRule="auto"/>
        <w:contextualSpacing/>
        <w:jc w:val="both"/>
        <w:rPr>
          <w:rFonts w:eastAsia="Times New Roman"/>
          <w:b/>
          <w:bCs/>
          <w:sz w:val="28"/>
          <w:szCs w:val="28"/>
          <w:lang w:val="ru-RU"/>
        </w:rPr>
      </w:pPr>
    </w:p>
    <w:p w:rsidR="000D7F83" w:rsidRPr="00D93507" w:rsidRDefault="000D7F83" w:rsidP="00CD2A7B">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lastRenderedPageBreak/>
        <w:t>Муниципальное</w:t>
      </w:r>
      <w:r w:rsidRPr="00D93507">
        <w:rPr>
          <w:rFonts w:ascii="Monotype Corsiva" w:eastAsia="Times New Roman" w:hAnsi="Monotype Corsiva"/>
          <w:b/>
          <w:sz w:val="32"/>
          <w:szCs w:val="32"/>
        </w:rPr>
        <w:t xml:space="preserve"> </w:t>
      </w:r>
      <w:r w:rsidRPr="00D93507">
        <w:rPr>
          <w:rFonts w:ascii="Monotype Corsiva" w:eastAsia="Times New Roman" w:hAnsi="Monotype Corsiva"/>
          <w:b/>
          <w:sz w:val="32"/>
          <w:szCs w:val="32"/>
          <w:lang w:val="ru-RU"/>
        </w:rPr>
        <w:t xml:space="preserve">бюджетное </w:t>
      </w:r>
      <w:r w:rsidRPr="00D93507">
        <w:rPr>
          <w:rFonts w:ascii="Monotype Corsiva" w:eastAsia="Times New Roman" w:hAnsi="Monotype Corsiva"/>
          <w:b/>
          <w:sz w:val="32"/>
          <w:szCs w:val="32"/>
        </w:rPr>
        <w:t xml:space="preserve">дошкольное </w:t>
      </w:r>
      <w:r w:rsidRPr="00D93507">
        <w:rPr>
          <w:rFonts w:ascii="Monotype Corsiva" w:eastAsia="Times New Roman" w:hAnsi="Monotype Corsiva"/>
          <w:b/>
          <w:sz w:val="32"/>
          <w:szCs w:val="32"/>
          <w:lang w:val="ru-RU"/>
        </w:rPr>
        <w:t xml:space="preserve">образовательное </w:t>
      </w:r>
      <w:r w:rsidRPr="00D93507">
        <w:rPr>
          <w:rFonts w:ascii="Monotype Corsiva" w:eastAsia="Times New Roman" w:hAnsi="Monotype Corsiva"/>
          <w:b/>
          <w:sz w:val="32"/>
          <w:szCs w:val="32"/>
        </w:rPr>
        <w:t>учреждение</w:t>
      </w:r>
    </w:p>
    <w:p w:rsidR="000D7F83" w:rsidRPr="00D93507" w:rsidRDefault="000D7F83" w:rsidP="000D7F83">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детский сад общеразвивающего вида №7 «Ивушка» </w:t>
      </w:r>
    </w:p>
    <w:p w:rsidR="000D7F83" w:rsidRPr="00D93507" w:rsidRDefault="000D7F83" w:rsidP="000D7F83">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Муниципального образования </w:t>
      </w:r>
    </w:p>
    <w:p w:rsidR="000D7F83" w:rsidRPr="00D93507" w:rsidRDefault="000D7F83" w:rsidP="000D7F83">
      <w:pPr>
        <w:spacing w:line="100" w:lineRule="atLeast"/>
        <w:jc w:val="center"/>
        <w:rPr>
          <w:rFonts w:ascii="Monotype Corsiva" w:eastAsia="Calibri" w:hAnsi="Monotype Corsiva" w:cs="Calibri"/>
          <w:b/>
          <w:sz w:val="32"/>
          <w:szCs w:val="32"/>
        </w:rPr>
      </w:pPr>
      <w:r w:rsidRPr="00D93507">
        <w:rPr>
          <w:rFonts w:ascii="Monotype Corsiva" w:eastAsia="Times New Roman" w:hAnsi="Monotype Corsiva"/>
          <w:b/>
          <w:sz w:val="32"/>
          <w:szCs w:val="32"/>
          <w:lang w:val="ru-RU"/>
        </w:rPr>
        <w:t>Белореченский район города Белореченск</w:t>
      </w:r>
    </w:p>
    <w:p w:rsidR="000D7F83" w:rsidRDefault="000D7F83">
      <w:pPr>
        <w:pStyle w:val="a9"/>
        <w:spacing w:after="0" w:line="360" w:lineRule="auto"/>
        <w:rPr>
          <w:rFonts w:eastAsia="Times New Roman"/>
          <w:sz w:val="28"/>
          <w:szCs w:val="28"/>
          <w:lang w:val="ru-RU"/>
        </w:rPr>
      </w:pPr>
    </w:p>
    <w:p w:rsidR="000D7F83" w:rsidRDefault="000D7F83" w:rsidP="000D7F83">
      <w:pPr>
        <w:pStyle w:val="a9"/>
        <w:spacing w:after="0" w:line="360" w:lineRule="auto"/>
        <w:rPr>
          <w:rFonts w:eastAsia="Times New Roman"/>
          <w:sz w:val="28"/>
          <w:szCs w:val="28"/>
          <w:lang w:val="ru-RU"/>
        </w:rPr>
      </w:pPr>
      <w:r>
        <w:rPr>
          <w:rFonts w:eastAsia="Times New Roman"/>
          <w:sz w:val="28"/>
          <w:szCs w:val="28"/>
          <w:lang w:val="ru-RU"/>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26" type="#_x0000_t154" style="width:503.25pt;height:249pt" fillcolor="#ffe701">
            <v:fill r:id="rId8" o:title="" color2="#fe3e02" focusposition="1,1" focussize="" focus="100%" type="gradient"/>
            <v:stroke r:id="rId8" o:title=""/>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10;Реализация проекта &#10;«Наша Родина - Кубань»&#10;"/>
          </v:shape>
        </w:pict>
      </w:r>
    </w:p>
    <w:p w:rsidR="000D7F83" w:rsidRPr="000D7F83" w:rsidRDefault="000D7F83" w:rsidP="000D7F83">
      <w:pPr>
        <w:rPr>
          <w:lang w:val="ru-RU"/>
        </w:rPr>
      </w:pPr>
    </w:p>
    <w:p w:rsidR="000D7F83" w:rsidRDefault="000D7F83" w:rsidP="000D7F83">
      <w:pPr>
        <w:rPr>
          <w:lang w:val="ru-RU"/>
        </w:rPr>
      </w:pPr>
    </w:p>
    <w:p w:rsidR="000D7F83" w:rsidRDefault="000D7F83" w:rsidP="000D7F83">
      <w:pPr>
        <w:jc w:val="center"/>
        <w:rPr>
          <w:rFonts w:ascii="Comic Sans MS" w:hAnsi="Comic Sans MS"/>
          <w:b/>
          <w:color w:val="C00000"/>
          <w:sz w:val="96"/>
          <w:szCs w:val="96"/>
          <w:lang w:val="ru-RU"/>
        </w:rPr>
      </w:pPr>
      <w:r w:rsidRPr="000D7F83">
        <w:rPr>
          <w:rFonts w:ascii="Comic Sans MS" w:hAnsi="Comic Sans MS"/>
          <w:b/>
          <w:color w:val="C00000"/>
          <w:sz w:val="96"/>
          <w:szCs w:val="96"/>
          <w:lang w:val="ru-RU"/>
        </w:rPr>
        <w:t>Октябрь</w:t>
      </w:r>
    </w:p>
    <w:p w:rsidR="000D7F83" w:rsidRDefault="000D7F83" w:rsidP="000D7F83">
      <w:pPr>
        <w:jc w:val="right"/>
        <w:rPr>
          <w:rFonts w:ascii="Comic Sans MS" w:hAnsi="Comic Sans MS"/>
          <w:b/>
          <w:color w:val="C00000"/>
          <w:sz w:val="96"/>
          <w:szCs w:val="96"/>
          <w:lang w:val="ru-RU"/>
        </w:rPr>
      </w:pPr>
    </w:p>
    <w:p w:rsidR="000D7F83" w:rsidRDefault="000D7F83" w:rsidP="000D7F83">
      <w:pPr>
        <w:jc w:val="right"/>
        <w:rPr>
          <w:rFonts w:ascii="Comic Sans MS" w:hAnsi="Comic Sans MS"/>
          <w:b/>
          <w:color w:val="C00000"/>
          <w:sz w:val="96"/>
          <w:szCs w:val="96"/>
          <w:lang w:val="ru-RU"/>
        </w:rPr>
      </w:pPr>
    </w:p>
    <w:p w:rsidR="000D7F83" w:rsidRDefault="000D7F83" w:rsidP="000D7F83">
      <w:pPr>
        <w:jc w:val="right"/>
        <w:rPr>
          <w:rFonts w:ascii="Comic Sans MS" w:hAnsi="Comic Sans MS"/>
          <w:b/>
          <w:color w:val="C00000"/>
          <w:sz w:val="96"/>
          <w:szCs w:val="96"/>
          <w:lang w:val="ru-RU"/>
        </w:rPr>
      </w:pPr>
    </w:p>
    <w:p w:rsidR="000D7F83" w:rsidRDefault="000D7F83" w:rsidP="000D7F83">
      <w:pPr>
        <w:jc w:val="right"/>
        <w:rPr>
          <w:rFonts w:ascii="Comic Sans MS" w:hAnsi="Comic Sans MS"/>
          <w:sz w:val="36"/>
          <w:szCs w:val="36"/>
          <w:lang w:val="ru-RU"/>
        </w:rPr>
      </w:pPr>
      <w:r>
        <w:rPr>
          <w:rFonts w:ascii="Comic Sans MS" w:hAnsi="Comic Sans MS"/>
          <w:sz w:val="36"/>
          <w:szCs w:val="36"/>
          <w:lang w:val="ru-RU"/>
        </w:rPr>
        <w:t>Воспитатель: Романова М.А.</w:t>
      </w:r>
    </w:p>
    <w:p w:rsidR="000D7F83" w:rsidRDefault="000D7F83" w:rsidP="000D7F83">
      <w:pPr>
        <w:jc w:val="right"/>
        <w:rPr>
          <w:rFonts w:ascii="Comic Sans MS" w:hAnsi="Comic Sans MS"/>
          <w:sz w:val="36"/>
          <w:szCs w:val="36"/>
          <w:lang w:val="ru-RU"/>
        </w:rPr>
      </w:pPr>
    </w:p>
    <w:p w:rsidR="000D7F83" w:rsidRDefault="000D7F83" w:rsidP="000D7F83">
      <w:pPr>
        <w:widowControl/>
        <w:shd w:val="clear" w:color="auto" w:fill="FFFFFF"/>
        <w:suppressAutoHyphens w:val="0"/>
        <w:ind w:firstLine="300"/>
        <w:jc w:val="both"/>
        <w:rPr>
          <w:rFonts w:ascii="Arial" w:eastAsia="Times New Roman" w:hAnsi="Arial" w:cs="Arial"/>
          <w:b/>
          <w:bCs/>
          <w:color w:val="000000"/>
          <w:kern w:val="0"/>
          <w:sz w:val="23"/>
          <w:szCs w:val="23"/>
          <w:bdr w:val="none" w:sz="0" w:space="0" w:color="auto" w:frame="1"/>
          <w:lang w:val="ru-RU" w:eastAsia="ru-RU"/>
        </w:rPr>
      </w:pPr>
    </w:p>
    <w:p w:rsidR="000D7F83" w:rsidRDefault="000D7F83" w:rsidP="000D7F83">
      <w:pPr>
        <w:widowControl/>
        <w:shd w:val="clear" w:color="auto" w:fill="FFFFFF"/>
        <w:suppressAutoHyphens w:val="0"/>
        <w:ind w:firstLine="300"/>
        <w:jc w:val="both"/>
        <w:rPr>
          <w:rFonts w:ascii="Arial" w:eastAsia="Times New Roman" w:hAnsi="Arial" w:cs="Arial"/>
          <w:b/>
          <w:bCs/>
          <w:color w:val="000000"/>
          <w:kern w:val="0"/>
          <w:sz w:val="23"/>
          <w:szCs w:val="23"/>
          <w:bdr w:val="none" w:sz="0" w:space="0" w:color="auto" w:frame="1"/>
          <w:lang w:val="ru-RU" w:eastAsia="ru-RU"/>
        </w:rPr>
      </w:pPr>
    </w:p>
    <w:p w:rsidR="000D7F83" w:rsidRPr="00CD2A7B" w:rsidRDefault="006A12D0" w:rsidP="00CD2A7B">
      <w:pPr>
        <w:widowControl/>
        <w:shd w:val="clear" w:color="auto" w:fill="FFFFFF"/>
        <w:suppressAutoHyphens w:val="0"/>
        <w:ind w:firstLine="300"/>
        <w:jc w:val="center"/>
        <w:rPr>
          <w:rFonts w:ascii="Comic Sans MS" w:eastAsia="Times New Roman" w:hAnsi="Comic Sans MS" w:cs="Arial"/>
          <w:b/>
          <w:bCs/>
          <w:color w:val="000000"/>
          <w:kern w:val="0"/>
          <w:sz w:val="28"/>
          <w:szCs w:val="28"/>
          <w:bdr w:val="none" w:sz="0" w:space="0" w:color="auto" w:frame="1"/>
          <w:lang w:val="ru-RU" w:eastAsia="ru-RU"/>
        </w:rPr>
      </w:pPr>
      <w:r w:rsidRPr="00CD2A7B">
        <w:rPr>
          <w:rFonts w:ascii="Comic Sans MS" w:eastAsia="Times New Roman" w:hAnsi="Comic Sans MS" w:cs="Arial"/>
          <w:b/>
          <w:bCs/>
          <w:color w:val="000000"/>
          <w:kern w:val="0"/>
          <w:sz w:val="28"/>
          <w:szCs w:val="28"/>
          <w:bdr w:val="none" w:sz="0" w:space="0" w:color="auto" w:frame="1"/>
          <w:lang w:val="ru-RU" w:eastAsia="ru-RU"/>
        </w:rPr>
        <w:lastRenderedPageBreak/>
        <w:t>Виртуальная экскурсия</w:t>
      </w:r>
    </w:p>
    <w:p w:rsidR="000D7F83" w:rsidRPr="00CD2A7B" w:rsidRDefault="000D7F83" w:rsidP="00CD2A7B">
      <w:pPr>
        <w:widowControl/>
        <w:shd w:val="clear" w:color="auto" w:fill="FFFFFF"/>
        <w:suppressAutoHyphens w:val="0"/>
        <w:ind w:firstLine="300"/>
        <w:jc w:val="center"/>
        <w:rPr>
          <w:rFonts w:ascii="Comic Sans MS" w:eastAsia="Times New Roman" w:hAnsi="Comic Sans MS" w:cs="Arial"/>
          <w:b/>
          <w:bCs/>
          <w:color w:val="000000"/>
          <w:kern w:val="0"/>
          <w:sz w:val="28"/>
          <w:szCs w:val="28"/>
          <w:bdr w:val="none" w:sz="0" w:space="0" w:color="auto" w:frame="1"/>
          <w:lang w:val="ru-RU" w:eastAsia="ru-RU"/>
        </w:rPr>
      </w:pPr>
      <w:r w:rsidRPr="00CD2A7B">
        <w:rPr>
          <w:rFonts w:ascii="Comic Sans MS" w:eastAsia="Times New Roman" w:hAnsi="Comic Sans MS" w:cs="Arial"/>
          <w:b/>
          <w:bCs/>
          <w:color w:val="000000"/>
          <w:kern w:val="0"/>
          <w:sz w:val="28"/>
          <w:szCs w:val="28"/>
          <w:bdr w:val="none" w:sz="0" w:space="0" w:color="auto" w:frame="1"/>
          <w:lang w:val="ru-RU" w:eastAsia="ru-RU"/>
        </w:rPr>
        <w:t>«История возникновения Кубани»</w:t>
      </w:r>
    </w:p>
    <w:p w:rsidR="006A12D0" w:rsidRPr="00CD2A7B" w:rsidRDefault="006A12D0" w:rsidP="006A12D0">
      <w:pPr>
        <w:widowControl/>
        <w:shd w:val="clear" w:color="auto" w:fill="FFFFFF"/>
        <w:suppressAutoHyphens w:val="0"/>
        <w:ind w:firstLine="300"/>
        <w:jc w:val="both"/>
        <w:rPr>
          <w:rFonts w:ascii="Arial" w:eastAsia="Times New Roman" w:hAnsi="Arial" w:cs="Arial"/>
          <w:bCs/>
          <w:color w:val="000000"/>
          <w:kern w:val="0"/>
          <w:sz w:val="23"/>
          <w:szCs w:val="23"/>
          <w:bdr w:val="none" w:sz="0" w:space="0" w:color="auto" w:frame="1"/>
          <w:lang w:val="ru-RU" w:eastAsia="ru-RU"/>
        </w:rPr>
      </w:pPr>
      <w:r>
        <w:rPr>
          <w:rFonts w:ascii="Arial" w:eastAsia="Times New Roman" w:hAnsi="Arial" w:cs="Arial"/>
          <w:b/>
          <w:bCs/>
          <w:color w:val="000000"/>
          <w:kern w:val="0"/>
          <w:sz w:val="23"/>
          <w:szCs w:val="23"/>
          <w:bdr w:val="none" w:sz="0" w:space="0" w:color="auto" w:frame="1"/>
          <w:lang w:val="ru-RU" w:eastAsia="ru-RU"/>
        </w:rPr>
        <w:t xml:space="preserve">Целевой ориентир: </w:t>
      </w:r>
      <w:r w:rsidRPr="00CD2A7B">
        <w:rPr>
          <w:rFonts w:eastAsia="Times New Roman"/>
          <w:bCs/>
          <w:color w:val="000000"/>
          <w:kern w:val="0"/>
          <w:sz w:val="28"/>
          <w:szCs w:val="28"/>
          <w:bdr w:val="none" w:sz="0" w:space="0" w:color="auto" w:frame="1"/>
          <w:lang w:val="ru-RU" w:eastAsia="ru-RU"/>
        </w:rPr>
        <w:t xml:space="preserve">ребенок ознакомлен с историей возникновения Кубани, знает и называет предметы посуды, имеет представление о костюмах Кубанских </w:t>
      </w:r>
      <w:r w:rsidR="00CD2A7B" w:rsidRPr="00CD2A7B">
        <w:rPr>
          <w:rFonts w:eastAsia="Times New Roman"/>
          <w:bCs/>
          <w:color w:val="000000"/>
          <w:kern w:val="0"/>
          <w:sz w:val="28"/>
          <w:szCs w:val="28"/>
          <w:bdr w:val="none" w:sz="0" w:space="0" w:color="auto" w:frame="1"/>
          <w:lang w:val="ru-RU" w:eastAsia="ru-RU"/>
        </w:rPr>
        <w:t>казаков</w:t>
      </w:r>
      <w:r w:rsidRPr="00CD2A7B">
        <w:rPr>
          <w:rFonts w:eastAsia="Times New Roman"/>
          <w:bCs/>
          <w:color w:val="000000"/>
          <w:kern w:val="0"/>
          <w:sz w:val="28"/>
          <w:szCs w:val="28"/>
          <w:bdr w:val="none" w:sz="0" w:space="0" w:color="auto" w:frame="1"/>
          <w:lang w:val="ru-RU" w:eastAsia="ru-RU"/>
        </w:rPr>
        <w:t>.</w:t>
      </w:r>
    </w:p>
    <w:p w:rsidR="000D7F83" w:rsidRPr="00CD2A7B" w:rsidRDefault="000D7F83" w:rsidP="000D7F83">
      <w:pPr>
        <w:widowControl/>
        <w:shd w:val="clear" w:color="auto" w:fill="FFFFFF"/>
        <w:suppressAutoHyphens w:val="0"/>
        <w:ind w:firstLine="300"/>
        <w:jc w:val="both"/>
        <w:rPr>
          <w:rFonts w:eastAsia="Times New Roman"/>
          <w:bCs/>
          <w:color w:val="000000"/>
          <w:kern w:val="0"/>
          <w:sz w:val="28"/>
          <w:szCs w:val="28"/>
          <w:bdr w:val="none" w:sz="0" w:space="0" w:color="auto" w:frame="1"/>
          <w:lang w:val="ru-RU" w:eastAsia="ru-RU"/>
        </w:rPr>
      </w:pPr>
      <w:r w:rsidRPr="00CD2A7B">
        <w:rPr>
          <w:rFonts w:eastAsia="Times New Roman"/>
          <w:bCs/>
          <w:color w:val="000000"/>
          <w:kern w:val="0"/>
          <w:sz w:val="28"/>
          <w:szCs w:val="28"/>
          <w:bdr w:val="none" w:sz="0" w:space="0" w:color="auto" w:frame="1"/>
          <w:lang w:val="ru-RU" w:eastAsia="ru-RU"/>
        </w:rPr>
        <w:t>Задачи:</w:t>
      </w:r>
    </w:p>
    <w:p w:rsidR="006A12D0" w:rsidRPr="00CD2A7B" w:rsidRDefault="006A12D0"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b/>
          <w:bCs/>
          <w:color w:val="000000"/>
          <w:kern w:val="0"/>
          <w:sz w:val="28"/>
          <w:szCs w:val="28"/>
          <w:bdr w:val="none" w:sz="0" w:space="0" w:color="auto" w:frame="1"/>
          <w:lang w:val="ru-RU" w:eastAsia="ru-RU"/>
        </w:rPr>
        <w:t>Образовательные:</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xml:space="preserve">- </w:t>
      </w:r>
      <w:r w:rsidR="006A12D0" w:rsidRPr="00CD2A7B">
        <w:rPr>
          <w:rFonts w:eastAsia="Times New Roman"/>
          <w:color w:val="000000"/>
          <w:kern w:val="0"/>
          <w:sz w:val="28"/>
          <w:szCs w:val="28"/>
          <w:lang w:val="ru-RU" w:eastAsia="ru-RU"/>
        </w:rPr>
        <w:t>Ознакомление детей</w:t>
      </w:r>
      <w:r w:rsidRPr="00CD2A7B">
        <w:rPr>
          <w:rFonts w:eastAsia="Times New Roman"/>
          <w:color w:val="000000"/>
          <w:kern w:val="0"/>
          <w:sz w:val="28"/>
          <w:szCs w:val="28"/>
          <w:lang w:val="ru-RU" w:eastAsia="ru-RU"/>
        </w:rPr>
        <w:t xml:space="preserve"> с историей возникновения Кубани.</w:t>
      </w:r>
    </w:p>
    <w:p w:rsidR="006A12D0" w:rsidRPr="00CD2A7B" w:rsidRDefault="006A12D0"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Формирование представления о кубанских народных костюмах, о предметах быта</w:t>
      </w:r>
    </w:p>
    <w:p w:rsidR="006A12D0" w:rsidRPr="00CD2A7B" w:rsidRDefault="006A12D0" w:rsidP="000D7F83">
      <w:pPr>
        <w:widowControl/>
        <w:shd w:val="clear" w:color="auto" w:fill="FFFFFF"/>
        <w:suppressAutoHyphens w:val="0"/>
        <w:ind w:firstLine="300"/>
        <w:jc w:val="both"/>
        <w:rPr>
          <w:rFonts w:eastAsia="Times New Roman"/>
          <w:b/>
          <w:color w:val="000000"/>
          <w:kern w:val="0"/>
          <w:sz w:val="28"/>
          <w:szCs w:val="28"/>
          <w:lang w:val="ru-RU" w:eastAsia="ru-RU"/>
        </w:rPr>
      </w:pPr>
      <w:r w:rsidRPr="00CD2A7B">
        <w:rPr>
          <w:rFonts w:eastAsia="Times New Roman"/>
          <w:b/>
          <w:color w:val="000000"/>
          <w:kern w:val="0"/>
          <w:sz w:val="28"/>
          <w:szCs w:val="28"/>
          <w:lang w:val="ru-RU" w:eastAsia="ru-RU"/>
        </w:rPr>
        <w:t>Развивающие:</w:t>
      </w:r>
    </w:p>
    <w:p w:rsidR="000D7F83" w:rsidRPr="00CD2A7B" w:rsidRDefault="006A12D0"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Развитие познавательных способностей</w:t>
      </w:r>
      <w:r w:rsidR="000D7F83" w:rsidRPr="00CD2A7B">
        <w:rPr>
          <w:rFonts w:eastAsia="Times New Roman"/>
          <w:color w:val="000000"/>
          <w:kern w:val="0"/>
          <w:sz w:val="28"/>
          <w:szCs w:val="28"/>
          <w:lang w:val="ru-RU" w:eastAsia="ru-RU"/>
        </w:rPr>
        <w:t>, интерес</w:t>
      </w:r>
      <w:r w:rsidRPr="00CD2A7B">
        <w:rPr>
          <w:rFonts w:eastAsia="Times New Roman"/>
          <w:color w:val="000000"/>
          <w:kern w:val="0"/>
          <w:sz w:val="28"/>
          <w:szCs w:val="28"/>
          <w:lang w:val="ru-RU" w:eastAsia="ru-RU"/>
        </w:rPr>
        <w:t>а</w:t>
      </w:r>
      <w:r w:rsidR="000D7F83" w:rsidRPr="00CD2A7B">
        <w:rPr>
          <w:rFonts w:eastAsia="Times New Roman"/>
          <w:color w:val="000000"/>
          <w:kern w:val="0"/>
          <w:sz w:val="28"/>
          <w:szCs w:val="28"/>
          <w:lang w:val="ru-RU" w:eastAsia="ru-RU"/>
        </w:rPr>
        <w:t xml:space="preserve"> к жизни народа Кубани.</w:t>
      </w:r>
    </w:p>
    <w:p w:rsidR="006A12D0" w:rsidRPr="00CD2A7B" w:rsidRDefault="006A12D0" w:rsidP="000D7F83">
      <w:pPr>
        <w:widowControl/>
        <w:shd w:val="clear" w:color="auto" w:fill="FFFFFF"/>
        <w:suppressAutoHyphens w:val="0"/>
        <w:ind w:firstLine="300"/>
        <w:jc w:val="both"/>
        <w:rPr>
          <w:rFonts w:eastAsia="Times New Roman"/>
          <w:b/>
          <w:color w:val="000000"/>
          <w:kern w:val="0"/>
          <w:sz w:val="28"/>
          <w:szCs w:val="28"/>
          <w:lang w:val="ru-RU" w:eastAsia="ru-RU"/>
        </w:rPr>
      </w:pPr>
      <w:r w:rsidRPr="00CD2A7B">
        <w:rPr>
          <w:rFonts w:eastAsia="Times New Roman"/>
          <w:b/>
          <w:color w:val="000000"/>
          <w:kern w:val="0"/>
          <w:sz w:val="28"/>
          <w:szCs w:val="28"/>
          <w:lang w:val="ru-RU" w:eastAsia="ru-RU"/>
        </w:rPr>
        <w:t>Воспитательные:</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Воспитывать чувство патриотизма, гордости за малую Родину.</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b/>
          <w:bCs/>
          <w:color w:val="000000"/>
          <w:kern w:val="0"/>
          <w:sz w:val="28"/>
          <w:szCs w:val="28"/>
          <w:bdr w:val="none" w:sz="0" w:space="0" w:color="auto" w:frame="1"/>
          <w:lang w:val="ru-RU" w:eastAsia="ru-RU"/>
        </w:rPr>
        <w:t>Оборудование:</w:t>
      </w:r>
    </w:p>
    <w:p w:rsidR="000D7F83" w:rsidRPr="00CD2A7B" w:rsidRDefault="006A12D0"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Презентация «История возникновения Кубани», иллюстрации с Кубанскими народными костюмами, предметами быта.</w:t>
      </w:r>
    </w:p>
    <w:p w:rsidR="000D7F83" w:rsidRPr="00CD2A7B" w:rsidRDefault="000D7F83" w:rsidP="006A12D0">
      <w:pPr>
        <w:widowControl/>
        <w:shd w:val="clear" w:color="auto" w:fill="FFFFFF"/>
        <w:suppressAutoHyphens w:val="0"/>
        <w:spacing w:before="150" w:after="30"/>
        <w:jc w:val="center"/>
        <w:outlineLvl w:val="2"/>
        <w:rPr>
          <w:rFonts w:eastAsia="Times New Roman"/>
          <w:b/>
          <w:bCs/>
          <w:color w:val="601802"/>
          <w:kern w:val="0"/>
          <w:sz w:val="28"/>
          <w:szCs w:val="28"/>
          <w:lang w:val="ru-RU" w:eastAsia="ru-RU"/>
        </w:rPr>
      </w:pPr>
      <w:r w:rsidRPr="00CD2A7B">
        <w:rPr>
          <w:rFonts w:eastAsia="Times New Roman"/>
          <w:b/>
          <w:bCs/>
          <w:color w:val="601802"/>
          <w:kern w:val="0"/>
          <w:sz w:val="28"/>
          <w:szCs w:val="28"/>
          <w:lang w:val="ru-RU" w:eastAsia="ru-RU"/>
        </w:rPr>
        <w:t xml:space="preserve">Ход </w:t>
      </w:r>
      <w:r w:rsidR="006A12D0" w:rsidRPr="00CD2A7B">
        <w:rPr>
          <w:rFonts w:eastAsia="Times New Roman"/>
          <w:b/>
          <w:bCs/>
          <w:color w:val="601802"/>
          <w:kern w:val="0"/>
          <w:sz w:val="28"/>
          <w:szCs w:val="28"/>
          <w:lang w:val="ru-RU" w:eastAsia="ru-RU"/>
        </w:rPr>
        <w:t>экскурсии</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Ребята, у каждого человека есть малая Родина, где он родился и живет.</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Как называется край, в котором вы живете?</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Правильно, мы живем в Краснодарском крае. Краснодарский край ласково называют Кубанью. Это название произошло от главной реки – Кубань.</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Сегодня я хочу рассказать вам об истории возникновения Кубани.</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Приглашаю вас на экскурсию, в наш мини - краеведческий музей.</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Ребята, давайте вернемся в старое доброе время, когда на Кубань поселились казаки. Я буду вашим экскурсоводом.</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Очень давно, много лет тому назад на Кубани жили древние люди. Позже эти земли царица Екатерина II подарила вольнолюбивым казакам за верную службу. Казакам кубанская земля очень понравилась. Необъятным зеленым лавром раскинулась Кубань. Степь без конца и края. Поселились казаки на Кубани и жили свободно. Хаты казаки строили из природных материалов: камыш, глина, солома. Хаты обязательно обмазывались глиной и белились, чтобы было красиво. Земля кубанская стала ещё красивее. Кругом, куда ни посмотришь - цветущие сады, яркие цветы и нарядные белые хаты. (Рассмотреть макет казачьего подворья).</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Ребята, в казачьей семье главой семьи был казак. Он работал в поле: выращивал хлеб, сажал сады и виноградники, растил скот. Выращивали хлеб казаки сами. При помощи сохи казаки пахали землю. Помогала казаку в работе лошадь. Она была с ним и в труде, и в бою. Кубанские казаки очень любили лошадей и заботились о них. Тяжел был труд казаков. Но самое главное – казаки охраняли границу от врагов.</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Ребята, а какие вы знаете поговорки о казаках?</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Ответы детей: Без коня казак кругом сирота.</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Конь казаку – лучший друг.</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Казак без службы, не казак.</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Посмотрите, какую красивую одежду носили казак и казачка.</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xml:space="preserve">Показ мультимедийной презентации «Кубанский костюм». Жена казака – казачка занималась дома по хозяйству. С утра она ходила к колодцу, приносила воду, чтобы приготовить еду и постирать грязную одежду. В чугуне казачка варила вкусную кашу. </w:t>
      </w:r>
      <w:r w:rsidRPr="00CD2A7B">
        <w:rPr>
          <w:rFonts w:eastAsia="Times New Roman"/>
          <w:color w:val="000000"/>
          <w:kern w:val="0"/>
          <w:sz w:val="28"/>
          <w:szCs w:val="28"/>
          <w:lang w:val="ru-RU" w:eastAsia="ru-RU"/>
        </w:rPr>
        <w:lastRenderedPageBreak/>
        <w:t>Молоко она хранила вот в такой глиняной посуде, которая называется глэчик. А вот этот большой глиняный горшок называется макитра. В макитре казачка замешивала тесто. Одежду казачка хранила в скрыне. Так раньше на Кубани называли сундук. Зимними вечерами казачки любили вышивать. Красивой вышивкой они украшали свою одежду, рушники, салфеточки, скатерти. Рушниками казачки украшали свои дома.</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Казаки и казачки умели хорошо работать и хорошо отдыхать. После трудового дня, с наступлением вечера, собирались хлопцы и девчата у плетня, чтобы отдохнуть.</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А какой отдых без задорных песен, танцев и забавных игр. Я предлагаю вам исполнить песню «Ой, да на Кубани». Ну и молодцы, просто здорово, как хорошо вы спели!</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Ребята, на Кубани есть много разных хороших традиций: петь песни, встречать гостей хлебом – солью, уважать стариков, слушать их советы, устраивать скачки на казачьих праздниках.</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Вот и подошла к концу наша экскурсия.</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Что нового и интересного вы сегодня узнали?</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Ответы детей.</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 - Да, ребята, вы много интересного узнали о своей малой Родине.</w:t>
      </w:r>
    </w:p>
    <w:p w:rsidR="000D7F83" w:rsidRPr="00CD2A7B" w:rsidRDefault="000D7F83" w:rsidP="000D7F83">
      <w:pPr>
        <w:widowControl/>
        <w:shd w:val="clear" w:color="auto" w:fill="FFFFFF"/>
        <w:suppressAutoHyphens w:val="0"/>
        <w:ind w:firstLine="300"/>
        <w:jc w:val="both"/>
        <w:rPr>
          <w:rFonts w:eastAsia="Times New Roman"/>
          <w:color w:val="000000"/>
          <w:kern w:val="0"/>
          <w:sz w:val="28"/>
          <w:szCs w:val="28"/>
          <w:lang w:val="ru-RU" w:eastAsia="ru-RU"/>
        </w:rPr>
      </w:pPr>
      <w:r w:rsidRPr="00CD2A7B">
        <w:rPr>
          <w:rFonts w:eastAsia="Times New Roman"/>
          <w:color w:val="000000"/>
          <w:kern w:val="0"/>
          <w:sz w:val="28"/>
          <w:szCs w:val="28"/>
          <w:lang w:val="ru-RU" w:eastAsia="ru-RU"/>
        </w:rPr>
        <w:t>Ваши ответы порадовали меня.</w:t>
      </w:r>
    </w:p>
    <w:p w:rsidR="000D7F83" w:rsidRDefault="000D7F83" w:rsidP="000D7F83">
      <w:pPr>
        <w:jc w:val="right"/>
        <w:rPr>
          <w:rFonts w:ascii="Comic Sans MS" w:hAnsi="Comic Sans MS"/>
          <w:b/>
          <w:color w:val="C00000"/>
          <w:sz w:val="96"/>
          <w:szCs w:val="96"/>
          <w:lang w:val="ru-RU"/>
        </w:rPr>
      </w:pPr>
    </w:p>
    <w:p w:rsidR="00A91FD1" w:rsidRDefault="00A91FD1" w:rsidP="000D7F83">
      <w:pPr>
        <w:jc w:val="right"/>
        <w:rPr>
          <w:rFonts w:ascii="Comic Sans MS" w:hAnsi="Comic Sans MS"/>
          <w:b/>
          <w:color w:val="C00000"/>
          <w:sz w:val="96"/>
          <w:szCs w:val="96"/>
          <w:lang w:val="ru-RU"/>
        </w:rPr>
      </w:pPr>
    </w:p>
    <w:p w:rsidR="00A91FD1" w:rsidRDefault="00A91FD1" w:rsidP="000D7F83">
      <w:pPr>
        <w:jc w:val="right"/>
        <w:rPr>
          <w:rFonts w:ascii="Comic Sans MS" w:hAnsi="Comic Sans MS"/>
          <w:b/>
          <w:color w:val="C00000"/>
          <w:sz w:val="96"/>
          <w:szCs w:val="96"/>
          <w:lang w:val="ru-RU"/>
        </w:rPr>
      </w:pPr>
    </w:p>
    <w:p w:rsidR="00A91FD1" w:rsidRDefault="00A91FD1" w:rsidP="000D7F83">
      <w:pPr>
        <w:jc w:val="right"/>
        <w:rPr>
          <w:rFonts w:ascii="Comic Sans MS" w:hAnsi="Comic Sans MS"/>
          <w:b/>
          <w:color w:val="C00000"/>
          <w:sz w:val="96"/>
          <w:szCs w:val="96"/>
          <w:lang w:val="ru-RU"/>
        </w:rPr>
      </w:pPr>
    </w:p>
    <w:p w:rsidR="00A91FD1" w:rsidRDefault="00A91FD1" w:rsidP="00CD2A7B">
      <w:pPr>
        <w:rPr>
          <w:rFonts w:ascii="Comic Sans MS" w:hAnsi="Comic Sans MS"/>
          <w:b/>
          <w:color w:val="C00000"/>
          <w:sz w:val="96"/>
          <w:szCs w:val="96"/>
          <w:lang w:val="ru-RU"/>
        </w:rPr>
      </w:pPr>
    </w:p>
    <w:p w:rsidR="00CD2A7B" w:rsidRDefault="00CD2A7B" w:rsidP="00CD2A7B">
      <w:pPr>
        <w:rPr>
          <w:rFonts w:ascii="Comic Sans MS" w:hAnsi="Comic Sans MS"/>
          <w:b/>
          <w:color w:val="C00000"/>
          <w:sz w:val="96"/>
          <w:szCs w:val="96"/>
          <w:lang w:val="ru-RU"/>
        </w:rPr>
      </w:pPr>
    </w:p>
    <w:p w:rsidR="00A91FD1" w:rsidRDefault="00A91FD1" w:rsidP="000D7F83">
      <w:pPr>
        <w:jc w:val="right"/>
        <w:rPr>
          <w:b/>
          <w:color w:val="C00000"/>
          <w:sz w:val="28"/>
          <w:szCs w:val="28"/>
          <w:lang w:val="ru-RU"/>
        </w:rPr>
      </w:pPr>
    </w:p>
    <w:p w:rsidR="00A91FD1" w:rsidRPr="00A91FD1" w:rsidRDefault="00A91FD1" w:rsidP="000D7F83">
      <w:pPr>
        <w:jc w:val="right"/>
        <w:rPr>
          <w:b/>
          <w:color w:val="C00000"/>
          <w:sz w:val="28"/>
          <w:szCs w:val="28"/>
          <w:lang w:val="ru-RU"/>
        </w:rPr>
      </w:pPr>
    </w:p>
    <w:p w:rsidR="00F555D0" w:rsidRDefault="00A91FD1" w:rsidP="00F555D0">
      <w:pPr>
        <w:widowControl/>
        <w:shd w:val="clear" w:color="auto" w:fill="FFFFFF"/>
        <w:suppressAutoHyphens w:val="0"/>
        <w:jc w:val="center"/>
        <w:rPr>
          <w:rFonts w:eastAsia="Times New Roman"/>
          <w:b/>
          <w:bCs/>
          <w:kern w:val="0"/>
          <w:sz w:val="32"/>
          <w:szCs w:val="32"/>
          <w:bdr w:val="none" w:sz="0" w:space="0" w:color="auto" w:frame="1"/>
          <w:lang w:val="ru-RU" w:eastAsia="ru-RU"/>
        </w:rPr>
      </w:pPr>
      <w:r w:rsidRPr="00F555D0">
        <w:rPr>
          <w:rFonts w:eastAsia="Times New Roman"/>
          <w:b/>
          <w:bCs/>
          <w:kern w:val="0"/>
          <w:sz w:val="32"/>
          <w:szCs w:val="32"/>
          <w:bdr w:val="none" w:sz="0" w:space="0" w:color="auto" w:frame="1"/>
          <w:lang w:val="ru-RU" w:eastAsia="ru-RU"/>
        </w:rPr>
        <w:lastRenderedPageBreak/>
        <w:t>Образовательная деятельность по рисованию</w:t>
      </w:r>
    </w:p>
    <w:p w:rsidR="00A91FD1" w:rsidRPr="00A91FD1" w:rsidRDefault="00A91FD1" w:rsidP="00F555D0">
      <w:pPr>
        <w:widowControl/>
        <w:shd w:val="clear" w:color="auto" w:fill="FFFFFF"/>
        <w:suppressAutoHyphens w:val="0"/>
        <w:jc w:val="center"/>
        <w:rPr>
          <w:rFonts w:eastAsia="Times New Roman"/>
          <w:b/>
          <w:bCs/>
          <w:kern w:val="0"/>
          <w:sz w:val="32"/>
          <w:szCs w:val="32"/>
          <w:bdr w:val="none" w:sz="0" w:space="0" w:color="auto" w:frame="1"/>
          <w:lang w:val="ru-RU" w:eastAsia="ru-RU"/>
        </w:rPr>
      </w:pPr>
      <w:r w:rsidRPr="00F555D0">
        <w:rPr>
          <w:rFonts w:eastAsia="Times New Roman"/>
          <w:b/>
          <w:bCs/>
          <w:kern w:val="0"/>
          <w:sz w:val="32"/>
          <w:szCs w:val="32"/>
          <w:bdr w:val="none" w:sz="0" w:space="0" w:color="auto" w:frame="1"/>
          <w:lang w:val="ru-RU" w:eastAsia="ru-RU"/>
        </w:rPr>
        <w:t xml:space="preserve">в старшей группе </w:t>
      </w:r>
      <w:r w:rsidRPr="00A91FD1">
        <w:rPr>
          <w:rFonts w:eastAsia="Times New Roman"/>
          <w:i/>
          <w:iCs/>
          <w:kern w:val="0"/>
          <w:sz w:val="32"/>
          <w:szCs w:val="32"/>
          <w:bdr w:val="none" w:sz="0" w:space="0" w:color="auto" w:frame="1"/>
          <w:lang w:val="ru-RU" w:eastAsia="ru-RU"/>
        </w:rPr>
        <w:t>«</w:t>
      </w:r>
      <w:r w:rsidRPr="00F555D0">
        <w:rPr>
          <w:rFonts w:eastAsia="Times New Roman"/>
          <w:b/>
          <w:bCs/>
          <w:i/>
          <w:iCs/>
          <w:kern w:val="0"/>
          <w:sz w:val="32"/>
          <w:szCs w:val="32"/>
          <w:bdr w:val="none" w:sz="0" w:space="0" w:color="auto" w:frame="1"/>
          <w:lang w:val="ru-RU" w:eastAsia="ru-RU"/>
        </w:rPr>
        <w:t>Кубанский рушник</w:t>
      </w:r>
      <w:r w:rsidRPr="00A91FD1">
        <w:rPr>
          <w:rFonts w:eastAsia="Times New Roman"/>
          <w:i/>
          <w:iCs/>
          <w:kern w:val="0"/>
          <w:sz w:val="32"/>
          <w:szCs w:val="32"/>
          <w:bdr w:val="none" w:sz="0" w:space="0" w:color="auto" w:frame="1"/>
          <w:lang w:val="ru-RU" w:eastAsia="ru-RU"/>
        </w:rPr>
        <w:t>»</w:t>
      </w:r>
    </w:p>
    <w:p w:rsidR="00F555D0" w:rsidRPr="00501981" w:rsidRDefault="00F555D0" w:rsidP="00F555D0">
      <w:pPr>
        <w:widowControl/>
        <w:shd w:val="clear" w:color="auto" w:fill="FFFFFF"/>
        <w:suppressAutoHyphens w:val="0"/>
        <w:rPr>
          <w:rFonts w:eastAsia="Times New Roman"/>
          <w:kern w:val="0"/>
          <w:sz w:val="28"/>
          <w:szCs w:val="28"/>
          <w:bdr w:val="none" w:sz="0" w:space="0" w:color="auto" w:frame="1"/>
          <w:lang w:val="ru-RU" w:eastAsia="ru-RU"/>
        </w:rPr>
      </w:pPr>
      <w:r>
        <w:rPr>
          <w:rFonts w:eastAsia="Times New Roman"/>
          <w:b/>
          <w:kern w:val="0"/>
          <w:sz w:val="28"/>
          <w:szCs w:val="28"/>
          <w:bdr w:val="none" w:sz="0" w:space="0" w:color="auto" w:frame="1"/>
          <w:lang w:val="ru-RU" w:eastAsia="ru-RU"/>
        </w:rPr>
        <w:t xml:space="preserve">Целевой ориентир: </w:t>
      </w:r>
      <w:r w:rsidRPr="00501981">
        <w:rPr>
          <w:rFonts w:eastAsia="Times New Roman"/>
          <w:kern w:val="0"/>
          <w:sz w:val="28"/>
          <w:szCs w:val="28"/>
          <w:bdr w:val="none" w:sz="0" w:space="0" w:color="auto" w:frame="1"/>
          <w:lang w:val="ru-RU" w:eastAsia="ru-RU"/>
        </w:rPr>
        <w:t xml:space="preserve">ребенок способен выполнить узор с тиле кубанской народной </w:t>
      </w:r>
    </w:p>
    <w:p w:rsidR="00F555D0" w:rsidRPr="00501981" w:rsidRDefault="00501981" w:rsidP="00F555D0">
      <w:pPr>
        <w:widowControl/>
        <w:shd w:val="clear" w:color="auto" w:fill="FFFFFF"/>
        <w:suppressAutoHyphens w:val="0"/>
        <w:rPr>
          <w:rFonts w:eastAsia="Times New Roman"/>
          <w:kern w:val="0"/>
          <w:sz w:val="28"/>
          <w:szCs w:val="28"/>
          <w:bdr w:val="none" w:sz="0" w:space="0" w:color="auto" w:frame="1"/>
          <w:lang w:val="ru-RU" w:eastAsia="ru-RU"/>
        </w:rPr>
      </w:pPr>
      <w:r>
        <w:rPr>
          <w:rFonts w:eastAsia="Times New Roman"/>
          <w:kern w:val="0"/>
          <w:sz w:val="28"/>
          <w:szCs w:val="28"/>
          <w:bdr w:val="none" w:sz="0" w:space="0" w:color="auto" w:frame="1"/>
          <w:lang w:val="ru-RU" w:eastAsia="ru-RU"/>
        </w:rPr>
        <w:t>в</w:t>
      </w:r>
      <w:r w:rsidR="00F555D0" w:rsidRPr="00501981">
        <w:rPr>
          <w:rFonts w:eastAsia="Times New Roman"/>
          <w:kern w:val="0"/>
          <w:sz w:val="28"/>
          <w:szCs w:val="28"/>
          <w:bdr w:val="none" w:sz="0" w:space="0" w:color="auto" w:frame="1"/>
          <w:lang w:val="ru-RU" w:eastAsia="ru-RU"/>
        </w:rPr>
        <w:t>ышивки, использует знакомые приемы рисова</w:t>
      </w:r>
      <w:r w:rsidRPr="00501981">
        <w:rPr>
          <w:rFonts w:eastAsia="Times New Roman"/>
          <w:kern w:val="0"/>
          <w:sz w:val="28"/>
          <w:szCs w:val="28"/>
          <w:bdr w:val="none" w:sz="0" w:space="0" w:color="auto" w:frame="1"/>
          <w:lang w:val="ru-RU" w:eastAsia="ru-RU"/>
        </w:rPr>
        <w:t>ния, развит</w:t>
      </w:r>
      <w:r w:rsidR="00F555D0" w:rsidRPr="00501981">
        <w:rPr>
          <w:rFonts w:eastAsia="Times New Roman"/>
          <w:kern w:val="0"/>
          <w:sz w:val="28"/>
          <w:szCs w:val="28"/>
          <w:bdr w:val="none" w:sz="0" w:space="0" w:color="auto" w:frame="1"/>
          <w:lang w:val="ru-RU" w:eastAsia="ru-RU"/>
        </w:rPr>
        <w:t xml:space="preserve">о эстетическое восприятие, образное представление; </w:t>
      </w:r>
      <w:r w:rsidRPr="00501981">
        <w:rPr>
          <w:rFonts w:eastAsia="Times New Roman"/>
          <w:kern w:val="0"/>
          <w:sz w:val="28"/>
          <w:szCs w:val="28"/>
          <w:bdr w:val="none" w:sz="0" w:space="0" w:color="auto" w:frame="1"/>
          <w:lang w:val="ru-RU" w:eastAsia="ru-RU"/>
        </w:rPr>
        <w:t>может поделиться своими впечатлениями со сверстниками и взрослыми.</w:t>
      </w:r>
    </w:p>
    <w:p w:rsidR="00A91FD1" w:rsidRPr="00F555D0" w:rsidRDefault="00A91FD1" w:rsidP="00F555D0">
      <w:pPr>
        <w:widowControl/>
        <w:shd w:val="clear" w:color="auto" w:fill="FFFFFF"/>
        <w:suppressAutoHyphens w:val="0"/>
        <w:rPr>
          <w:rFonts w:eastAsia="Times New Roman"/>
          <w:b/>
          <w:kern w:val="0"/>
          <w:sz w:val="28"/>
          <w:szCs w:val="28"/>
          <w:bdr w:val="none" w:sz="0" w:space="0" w:color="auto" w:frame="1"/>
          <w:lang w:val="ru-RU" w:eastAsia="ru-RU"/>
        </w:rPr>
      </w:pPr>
      <w:r w:rsidRPr="00F555D0">
        <w:rPr>
          <w:rFonts w:eastAsia="Times New Roman"/>
          <w:b/>
          <w:kern w:val="0"/>
          <w:sz w:val="28"/>
          <w:szCs w:val="28"/>
          <w:bdr w:val="none" w:sz="0" w:space="0" w:color="auto" w:frame="1"/>
          <w:lang w:val="ru-RU" w:eastAsia="ru-RU"/>
        </w:rPr>
        <w:t>Задачи:</w:t>
      </w:r>
    </w:p>
    <w:p w:rsidR="00A91FD1" w:rsidRPr="00F555D0" w:rsidRDefault="00EC7FCF" w:rsidP="00F555D0">
      <w:pPr>
        <w:widowControl/>
        <w:shd w:val="clear" w:color="auto" w:fill="FFFFFF"/>
        <w:suppressAutoHyphens w:val="0"/>
        <w:rPr>
          <w:rFonts w:eastAsia="Times New Roman"/>
          <w:b/>
          <w:kern w:val="0"/>
          <w:sz w:val="28"/>
          <w:szCs w:val="28"/>
          <w:bdr w:val="none" w:sz="0" w:space="0" w:color="auto" w:frame="1"/>
          <w:lang w:val="ru-RU" w:eastAsia="ru-RU"/>
        </w:rPr>
      </w:pPr>
      <w:r w:rsidRPr="00F555D0">
        <w:rPr>
          <w:rFonts w:eastAsia="Times New Roman"/>
          <w:b/>
          <w:kern w:val="0"/>
          <w:sz w:val="28"/>
          <w:szCs w:val="28"/>
          <w:bdr w:val="none" w:sz="0" w:space="0" w:color="auto" w:frame="1"/>
          <w:lang w:val="ru-RU" w:eastAsia="ru-RU"/>
        </w:rPr>
        <w:t>Образовательные:</w:t>
      </w:r>
    </w:p>
    <w:p w:rsidR="00A91FD1" w:rsidRPr="00F555D0" w:rsidRDefault="00A91FD1"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bdr w:val="none" w:sz="0" w:space="0" w:color="auto" w:frame="1"/>
          <w:lang w:val="ru-RU" w:eastAsia="ru-RU"/>
        </w:rPr>
        <w:t xml:space="preserve">- </w:t>
      </w:r>
      <w:r w:rsidRPr="00F555D0">
        <w:rPr>
          <w:rFonts w:eastAsia="Times New Roman"/>
          <w:kern w:val="0"/>
          <w:sz w:val="28"/>
          <w:szCs w:val="28"/>
          <w:lang w:val="ru-RU" w:eastAsia="ru-RU"/>
        </w:rPr>
        <w:t>Формирование умения</w:t>
      </w:r>
      <w:r w:rsidRPr="00A91FD1">
        <w:rPr>
          <w:rFonts w:eastAsia="Times New Roman"/>
          <w:kern w:val="0"/>
          <w:sz w:val="28"/>
          <w:szCs w:val="28"/>
          <w:lang w:val="ru-RU" w:eastAsia="ru-RU"/>
        </w:rPr>
        <w:t xml:space="preserve"> детей задумывать и выполнять узор в стиле</w:t>
      </w:r>
      <w:r w:rsidRPr="00F555D0">
        <w:rPr>
          <w:rFonts w:eastAsia="Times New Roman"/>
          <w:kern w:val="0"/>
          <w:sz w:val="28"/>
          <w:szCs w:val="28"/>
          <w:lang w:val="ru-RU" w:eastAsia="ru-RU"/>
        </w:rPr>
        <w:t> </w:t>
      </w:r>
      <w:r w:rsidRPr="00F555D0">
        <w:rPr>
          <w:rFonts w:eastAsia="Times New Roman"/>
          <w:bCs/>
          <w:kern w:val="0"/>
          <w:sz w:val="28"/>
          <w:szCs w:val="28"/>
          <w:bdr w:val="none" w:sz="0" w:space="0" w:color="auto" w:frame="1"/>
          <w:lang w:val="ru-RU" w:eastAsia="ru-RU"/>
        </w:rPr>
        <w:t>кубанской народной вышивки</w:t>
      </w:r>
      <w:r w:rsidR="00EC7FCF" w:rsidRPr="00F555D0">
        <w:rPr>
          <w:rFonts w:eastAsia="Times New Roman"/>
          <w:kern w:val="0"/>
          <w:sz w:val="28"/>
          <w:szCs w:val="28"/>
          <w:lang w:val="ru-RU" w:eastAsia="ru-RU"/>
        </w:rPr>
        <w:t>;</w:t>
      </w:r>
    </w:p>
    <w:p w:rsidR="00A91FD1" w:rsidRPr="00F555D0" w:rsidRDefault="00A91FD1" w:rsidP="00F555D0">
      <w:pPr>
        <w:widowControl/>
        <w:shd w:val="clear" w:color="auto" w:fill="FFFFFF"/>
        <w:suppressAutoHyphens w:val="0"/>
        <w:rPr>
          <w:rFonts w:eastAsia="Times New Roman"/>
          <w:b/>
          <w:kern w:val="0"/>
          <w:sz w:val="28"/>
          <w:szCs w:val="28"/>
          <w:lang w:val="ru-RU" w:eastAsia="ru-RU"/>
        </w:rPr>
      </w:pPr>
      <w:r w:rsidRPr="00F555D0">
        <w:rPr>
          <w:rFonts w:eastAsia="Times New Roman"/>
          <w:b/>
          <w:kern w:val="0"/>
          <w:sz w:val="28"/>
          <w:szCs w:val="28"/>
          <w:lang w:val="ru-RU" w:eastAsia="ru-RU"/>
        </w:rPr>
        <w:t>- Развивающие</w:t>
      </w:r>
      <w:r w:rsidR="00EC7FCF" w:rsidRPr="00F555D0">
        <w:rPr>
          <w:rFonts w:eastAsia="Times New Roman"/>
          <w:b/>
          <w:kern w:val="0"/>
          <w:sz w:val="28"/>
          <w:szCs w:val="28"/>
          <w:lang w:val="ru-RU" w:eastAsia="ru-RU"/>
        </w:rPr>
        <w:t>:</w:t>
      </w:r>
    </w:p>
    <w:p w:rsidR="00EC7FCF" w:rsidRPr="00F555D0" w:rsidRDefault="00EC7FCF"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lang w:val="ru-RU" w:eastAsia="ru-RU"/>
        </w:rPr>
        <w:t>- Развитие эстетического восприятия, образного представления, воображения</w:t>
      </w:r>
      <w:r w:rsidRPr="00A91FD1">
        <w:rPr>
          <w:rFonts w:eastAsia="Times New Roman"/>
          <w:kern w:val="0"/>
          <w:sz w:val="28"/>
          <w:szCs w:val="28"/>
          <w:lang w:val="ru-RU" w:eastAsia="ru-RU"/>
        </w:rPr>
        <w:t xml:space="preserve"> и</w:t>
      </w:r>
      <w:r w:rsidRPr="00F555D0">
        <w:rPr>
          <w:rFonts w:eastAsia="Times New Roman"/>
          <w:kern w:val="0"/>
          <w:sz w:val="28"/>
          <w:szCs w:val="28"/>
          <w:lang w:val="ru-RU" w:eastAsia="ru-RU"/>
        </w:rPr>
        <w:t> </w:t>
      </w:r>
      <w:r w:rsidRPr="00F555D0">
        <w:rPr>
          <w:rFonts w:eastAsia="Times New Roman"/>
          <w:bCs/>
          <w:kern w:val="0"/>
          <w:sz w:val="28"/>
          <w:szCs w:val="28"/>
          <w:bdr w:val="none" w:sz="0" w:space="0" w:color="auto" w:frame="1"/>
          <w:lang w:val="ru-RU" w:eastAsia="ru-RU"/>
        </w:rPr>
        <w:t>творчества</w:t>
      </w:r>
      <w:r w:rsidRPr="00A91FD1">
        <w:rPr>
          <w:rFonts w:eastAsia="Times New Roman"/>
          <w:kern w:val="0"/>
          <w:sz w:val="28"/>
          <w:szCs w:val="28"/>
          <w:lang w:val="ru-RU" w:eastAsia="ru-RU"/>
        </w:rPr>
        <w:t>, умение использовать усвоенные приёмы</w:t>
      </w:r>
      <w:r w:rsidRPr="00F555D0">
        <w:rPr>
          <w:rFonts w:eastAsia="Times New Roman"/>
          <w:kern w:val="0"/>
          <w:sz w:val="28"/>
          <w:szCs w:val="28"/>
          <w:lang w:val="ru-RU" w:eastAsia="ru-RU"/>
        </w:rPr>
        <w:t> </w:t>
      </w:r>
      <w:r w:rsidRPr="00F555D0">
        <w:rPr>
          <w:rFonts w:eastAsia="Times New Roman"/>
          <w:bCs/>
          <w:kern w:val="0"/>
          <w:sz w:val="28"/>
          <w:szCs w:val="28"/>
          <w:bdr w:val="none" w:sz="0" w:space="0" w:color="auto" w:frame="1"/>
          <w:lang w:val="ru-RU" w:eastAsia="ru-RU"/>
        </w:rPr>
        <w:t>рисования</w:t>
      </w:r>
      <w:r w:rsidRPr="00A91FD1">
        <w:rPr>
          <w:rFonts w:eastAsia="Times New Roman"/>
          <w:kern w:val="0"/>
          <w:sz w:val="28"/>
          <w:szCs w:val="28"/>
          <w:lang w:val="ru-RU" w:eastAsia="ru-RU"/>
        </w:rPr>
        <w:t>.</w:t>
      </w:r>
    </w:p>
    <w:p w:rsidR="00EC7FCF" w:rsidRPr="00F555D0" w:rsidRDefault="00A91FD1" w:rsidP="00F555D0">
      <w:pPr>
        <w:widowControl/>
        <w:shd w:val="clear" w:color="auto" w:fill="FFFFFF"/>
        <w:suppressAutoHyphens w:val="0"/>
        <w:rPr>
          <w:rFonts w:eastAsia="Times New Roman"/>
          <w:b/>
          <w:kern w:val="0"/>
          <w:sz w:val="28"/>
          <w:szCs w:val="28"/>
          <w:lang w:val="ru-RU" w:eastAsia="ru-RU"/>
        </w:rPr>
      </w:pPr>
      <w:r w:rsidRPr="00F555D0">
        <w:rPr>
          <w:rFonts w:eastAsia="Times New Roman"/>
          <w:b/>
          <w:kern w:val="0"/>
          <w:sz w:val="28"/>
          <w:szCs w:val="28"/>
          <w:lang w:val="ru-RU" w:eastAsia="ru-RU"/>
        </w:rPr>
        <w:t>-</w:t>
      </w:r>
      <w:r w:rsidR="00EC7FCF" w:rsidRPr="00F555D0">
        <w:rPr>
          <w:rFonts w:eastAsia="Times New Roman"/>
          <w:b/>
          <w:kern w:val="0"/>
          <w:sz w:val="28"/>
          <w:szCs w:val="28"/>
          <w:lang w:val="ru-RU" w:eastAsia="ru-RU"/>
        </w:rPr>
        <w:t xml:space="preserve"> Технические:</w:t>
      </w:r>
    </w:p>
    <w:p w:rsidR="00EC7FCF" w:rsidRPr="00F555D0" w:rsidRDefault="00EC7FCF"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lang w:val="ru-RU" w:eastAsia="ru-RU"/>
        </w:rPr>
        <w:t>- закрепление умения</w:t>
      </w:r>
      <w:r w:rsidRPr="00A91FD1">
        <w:rPr>
          <w:rFonts w:eastAsia="Times New Roman"/>
          <w:kern w:val="0"/>
          <w:sz w:val="28"/>
          <w:szCs w:val="28"/>
          <w:lang w:val="ru-RU" w:eastAsia="ru-RU"/>
        </w:rPr>
        <w:t xml:space="preserve"> детей</w:t>
      </w:r>
      <w:r w:rsidRPr="00F555D0">
        <w:rPr>
          <w:rFonts w:eastAsia="Times New Roman"/>
          <w:kern w:val="0"/>
          <w:sz w:val="28"/>
          <w:szCs w:val="28"/>
          <w:lang w:val="ru-RU" w:eastAsia="ru-RU"/>
        </w:rPr>
        <w:t> </w:t>
      </w:r>
      <w:r w:rsidRPr="00F555D0">
        <w:rPr>
          <w:rFonts w:eastAsia="Times New Roman"/>
          <w:bCs/>
          <w:kern w:val="0"/>
          <w:sz w:val="28"/>
          <w:szCs w:val="28"/>
          <w:bdr w:val="none" w:sz="0" w:space="0" w:color="auto" w:frame="1"/>
          <w:lang w:val="ru-RU" w:eastAsia="ru-RU"/>
        </w:rPr>
        <w:t>рисовать узор концом кисти</w:t>
      </w:r>
      <w:r w:rsidRPr="00A91FD1">
        <w:rPr>
          <w:rFonts w:eastAsia="Times New Roman"/>
          <w:kern w:val="0"/>
          <w:sz w:val="28"/>
          <w:szCs w:val="28"/>
          <w:lang w:val="ru-RU" w:eastAsia="ru-RU"/>
        </w:rPr>
        <w:t>.</w:t>
      </w:r>
    </w:p>
    <w:p w:rsidR="00EC7FCF" w:rsidRPr="00F555D0" w:rsidRDefault="00EC7FCF" w:rsidP="00F555D0">
      <w:pPr>
        <w:widowControl/>
        <w:shd w:val="clear" w:color="auto" w:fill="FFFFFF"/>
        <w:suppressAutoHyphens w:val="0"/>
        <w:rPr>
          <w:rFonts w:eastAsia="Times New Roman"/>
          <w:b/>
          <w:kern w:val="0"/>
          <w:sz w:val="28"/>
          <w:szCs w:val="28"/>
          <w:lang w:val="ru-RU" w:eastAsia="ru-RU"/>
        </w:rPr>
      </w:pPr>
      <w:r w:rsidRPr="00F555D0">
        <w:rPr>
          <w:rFonts w:eastAsia="Times New Roman"/>
          <w:b/>
          <w:kern w:val="0"/>
          <w:sz w:val="28"/>
          <w:szCs w:val="28"/>
          <w:lang w:val="ru-RU" w:eastAsia="ru-RU"/>
        </w:rPr>
        <w:t>- Воспитательные:</w:t>
      </w:r>
    </w:p>
    <w:p w:rsidR="00A91FD1" w:rsidRPr="00F555D0" w:rsidRDefault="00EC7FCF"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lang w:val="ru-RU" w:eastAsia="ru-RU"/>
        </w:rPr>
        <w:t>- Воспитание любови</w:t>
      </w:r>
      <w:r w:rsidR="00A91FD1" w:rsidRPr="00A91FD1">
        <w:rPr>
          <w:rFonts w:eastAsia="Times New Roman"/>
          <w:kern w:val="0"/>
          <w:sz w:val="28"/>
          <w:szCs w:val="28"/>
          <w:lang w:val="ru-RU" w:eastAsia="ru-RU"/>
        </w:rPr>
        <w:t xml:space="preserve"> к</w:t>
      </w:r>
      <w:r w:rsidR="00A91FD1" w:rsidRPr="00F555D0">
        <w:rPr>
          <w:rFonts w:eastAsia="Times New Roman"/>
          <w:kern w:val="0"/>
          <w:sz w:val="28"/>
          <w:szCs w:val="28"/>
          <w:lang w:val="ru-RU" w:eastAsia="ru-RU"/>
        </w:rPr>
        <w:t> </w:t>
      </w:r>
      <w:r w:rsidR="00A91FD1" w:rsidRPr="00F555D0">
        <w:rPr>
          <w:rFonts w:eastAsia="Times New Roman"/>
          <w:bCs/>
          <w:kern w:val="0"/>
          <w:sz w:val="28"/>
          <w:szCs w:val="28"/>
          <w:bdr w:val="none" w:sz="0" w:space="0" w:color="auto" w:frame="1"/>
          <w:lang w:val="ru-RU" w:eastAsia="ru-RU"/>
        </w:rPr>
        <w:t>кубанской народной культуре</w:t>
      </w:r>
      <w:r w:rsidR="00A91FD1" w:rsidRPr="00A91FD1">
        <w:rPr>
          <w:rFonts w:eastAsia="Times New Roman"/>
          <w:kern w:val="0"/>
          <w:sz w:val="28"/>
          <w:szCs w:val="28"/>
          <w:lang w:val="ru-RU" w:eastAsia="ru-RU"/>
        </w:rPr>
        <w:t>.</w:t>
      </w:r>
    </w:p>
    <w:p w:rsidR="00EC7FCF" w:rsidRPr="00EC7FCF" w:rsidRDefault="00EC7FCF" w:rsidP="00F555D0">
      <w:pPr>
        <w:widowControl/>
        <w:suppressAutoHyphens w:val="0"/>
        <w:rPr>
          <w:rFonts w:eastAsia="Times New Roman"/>
          <w:kern w:val="0"/>
          <w:sz w:val="28"/>
          <w:szCs w:val="28"/>
          <w:lang w:val="ru-RU" w:eastAsia="ru-RU"/>
        </w:rPr>
      </w:pPr>
      <w:r w:rsidRPr="00EC7FCF">
        <w:rPr>
          <w:rFonts w:eastAsia="Times New Roman"/>
          <w:b/>
          <w:kern w:val="0"/>
          <w:sz w:val="28"/>
          <w:szCs w:val="28"/>
          <w:lang w:val="ru-RU" w:eastAsia="ru-RU"/>
        </w:rPr>
        <w:t>Приоритетная образовательная область</w:t>
      </w:r>
      <w:r w:rsidRPr="00EC7FCF">
        <w:rPr>
          <w:rFonts w:eastAsia="Times New Roman"/>
          <w:kern w:val="0"/>
          <w:sz w:val="28"/>
          <w:szCs w:val="28"/>
          <w:lang w:val="ru-RU" w:eastAsia="ru-RU"/>
        </w:rPr>
        <w:t>: художественно-эстетическое развитие в интеграции образовательных областей: «физическое развитие», «речевое развитие».</w:t>
      </w:r>
    </w:p>
    <w:p w:rsidR="00EC7FCF" w:rsidRPr="00A91FD1" w:rsidRDefault="00EC7FCF" w:rsidP="00F555D0">
      <w:pPr>
        <w:widowControl/>
        <w:suppressAutoHyphens w:val="0"/>
        <w:rPr>
          <w:rFonts w:eastAsia="Times New Roman"/>
          <w:kern w:val="0"/>
          <w:sz w:val="28"/>
          <w:szCs w:val="28"/>
          <w:lang w:val="ru-RU" w:eastAsia="ru-RU"/>
        </w:rPr>
      </w:pPr>
      <w:r w:rsidRPr="00EC7FCF">
        <w:rPr>
          <w:rFonts w:eastAsia="Times New Roman"/>
          <w:b/>
          <w:kern w:val="0"/>
          <w:sz w:val="28"/>
          <w:szCs w:val="28"/>
          <w:lang w:val="ru-RU" w:eastAsia="ru-RU"/>
        </w:rPr>
        <w:t>Технологии, методы, приемы</w:t>
      </w:r>
      <w:r w:rsidRPr="00EC7FCF">
        <w:rPr>
          <w:rFonts w:eastAsia="Times New Roman"/>
          <w:kern w:val="0"/>
          <w:sz w:val="28"/>
          <w:szCs w:val="28"/>
          <w:lang w:val="ru-RU" w:eastAsia="ru-RU"/>
        </w:rPr>
        <w:t>: личностно-ориентированные технологии: деятельностная, рефлексивная; технология развивающего обучения ;технология сотрудничества педагога и ребенка.</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b/>
          <w:kern w:val="0"/>
          <w:sz w:val="28"/>
          <w:szCs w:val="28"/>
          <w:bdr w:val="none" w:sz="0" w:space="0" w:color="auto" w:frame="1"/>
          <w:lang w:val="ru-RU" w:eastAsia="ru-RU"/>
        </w:rPr>
        <w:t>Материал</w:t>
      </w:r>
      <w:r w:rsidRPr="00A91FD1">
        <w:rPr>
          <w:rFonts w:eastAsia="Times New Roman"/>
          <w:b/>
          <w:kern w:val="0"/>
          <w:sz w:val="28"/>
          <w:szCs w:val="28"/>
          <w:lang w:val="ru-RU" w:eastAsia="ru-RU"/>
        </w:rPr>
        <w:t>:</w:t>
      </w:r>
      <w:r w:rsidRPr="00A91FD1">
        <w:rPr>
          <w:rFonts w:eastAsia="Times New Roman"/>
          <w:kern w:val="0"/>
          <w:sz w:val="28"/>
          <w:szCs w:val="28"/>
          <w:lang w:val="ru-RU" w:eastAsia="ru-RU"/>
        </w:rPr>
        <w:t xml:space="preserve"> Альбомные </w:t>
      </w:r>
      <w:r w:rsidR="00EC7FCF" w:rsidRPr="00F555D0">
        <w:rPr>
          <w:rFonts w:eastAsia="Times New Roman"/>
          <w:kern w:val="0"/>
          <w:sz w:val="28"/>
          <w:szCs w:val="28"/>
          <w:lang w:val="ru-RU" w:eastAsia="ru-RU"/>
        </w:rPr>
        <w:t>листы, краски гуашь</w:t>
      </w:r>
      <w:r w:rsidRPr="00A91FD1">
        <w:rPr>
          <w:rFonts w:eastAsia="Times New Roman"/>
          <w:kern w:val="0"/>
          <w:sz w:val="28"/>
          <w:szCs w:val="28"/>
          <w:lang w:val="ru-RU" w:eastAsia="ru-RU"/>
        </w:rPr>
        <w:t>, простой или графитный карандаш, банка с водой, салфетка</w:t>
      </w:r>
      <w:r w:rsidRPr="00F555D0">
        <w:rPr>
          <w:rFonts w:eastAsia="Times New Roman"/>
          <w:kern w:val="0"/>
          <w:sz w:val="28"/>
          <w:szCs w:val="28"/>
          <w:lang w:val="ru-RU" w:eastAsia="ru-RU"/>
        </w:rPr>
        <w:t> </w:t>
      </w:r>
      <w:r w:rsidRPr="00A91FD1">
        <w:rPr>
          <w:rFonts w:eastAsia="Times New Roman"/>
          <w:i/>
          <w:iCs/>
          <w:kern w:val="0"/>
          <w:sz w:val="28"/>
          <w:szCs w:val="28"/>
          <w:bdr w:val="none" w:sz="0" w:space="0" w:color="auto" w:frame="1"/>
          <w:lang w:val="ru-RU" w:eastAsia="ru-RU"/>
        </w:rPr>
        <w:t>(на каждого ребёнка)</w:t>
      </w:r>
      <w:r w:rsidR="00EC7FCF" w:rsidRPr="00F555D0">
        <w:rPr>
          <w:rFonts w:eastAsia="Times New Roman"/>
          <w:kern w:val="0"/>
          <w:sz w:val="28"/>
          <w:szCs w:val="28"/>
          <w:lang w:val="ru-RU" w:eastAsia="ru-RU"/>
        </w:rPr>
        <w:t>, кукла, иллюстрации кубанских рушников и казачьих хат.</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b/>
          <w:kern w:val="0"/>
          <w:sz w:val="28"/>
          <w:szCs w:val="28"/>
          <w:bdr w:val="none" w:sz="0" w:space="0" w:color="auto" w:frame="1"/>
          <w:lang w:val="ru-RU" w:eastAsia="ru-RU"/>
        </w:rPr>
        <w:t>Предварительная работа</w:t>
      </w:r>
      <w:r w:rsidRPr="00A91FD1">
        <w:rPr>
          <w:rFonts w:eastAsia="Times New Roman"/>
          <w:b/>
          <w:kern w:val="0"/>
          <w:sz w:val="28"/>
          <w:szCs w:val="28"/>
          <w:lang w:val="ru-RU" w:eastAsia="ru-RU"/>
        </w:rPr>
        <w:t>:</w:t>
      </w:r>
      <w:r w:rsidRPr="00A91FD1">
        <w:rPr>
          <w:rFonts w:eastAsia="Times New Roman"/>
          <w:kern w:val="0"/>
          <w:sz w:val="28"/>
          <w:szCs w:val="28"/>
          <w:lang w:val="ru-RU" w:eastAsia="ru-RU"/>
        </w:rPr>
        <w:t xml:space="preserve"> чтение и заучивание стихов</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кубанских поэтов</w:t>
      </w:r>
      <w:r w:rsidRPr="00A91FD1">
        <w:rPr>
          <w:rFonts w:eastAsia="Times New Roman"/>
          <w:kern w:val="0"/>
          <w:sz w:val="28"/>
          <w:szCs w:val="28"/>
          <w:lang w:val="ru-RU" w:eastAsia="ru-RU"/>
        </w:rPr>
        <w:t>, рассматривание макета</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кубанской хаты</w:t>
      </w:r>
      <w:r w:rsidRPr="00A91FD1">
        <w:rPr>
          <w:rFonts w:eastAsia="Times New Roman"/>
          <w:kern w:val="0"/>
          <w:sz w:val="28"/>
          <w:szCs w:val="28"/>
          <w:lang w:val="ru-RU" w:eastAsia="ru-RU"/>
        </w:rPr>
        <w:t>, рассматривание альбома</w:t>
      </w:r>
      <w:r w:rsidRPr="00501981">
        <w:rPr>
          <w:rFonts w:eastAsia="Times New Roman"/>
          <w:kern w:val="0"/>
          <w:sz w:val="28"/>
          <w:szCs w:val="28"/>
          <w:lang w:val="ru-RU" w:eastAsia="ru-RU"/>
        </w:rPr>
        <w:t> </w:t>
      </w:r>
      <w:r w:rsidRPr="00A91FD1">
        <w:rPr>
          <w:rFonts w:eastAsia="Times New Roman"/>
          <w:iCs/>
          <w:kern w:val="0"/>
          <w:sz w:val="28"/>
          <w:szCs w:val="28"/>
          <w:bdr w:val="none" w:sz="0" w:space="0" w:color="auto" w:frame="1"/>
          <w:lang w:val="ru-RU" w:eastAsia="ru-RU"/>
        </w:rPr>
        <w:t>«</w:t>
      </w:r>
      <w:r w:rsidRPr="00501981">
        <w:rPr>
          <w:rFonts w:eastAsia="Times New Roman"/>
          <w:bCs/>
          <w:iCs/>
          <w:kern w:val="0"/>
          <w:sz w:val="28"/>
          <w:szCs w:val="28"/>
          <w:bdr w:val="none" w:sz="0" w:space="0" w:color="auto" w:frame="1"/>
          <w:lang w:val="ru-RU" w:eastAsia="ru-RU"/>
        </w:rPr>
        <w:t>Кубанская природа</w:t>
      </w:r>
      <w:r w:rsidRPr="00A91FD1">
        <w:rPr>
          <w:rFonts w:eastAsia="Times New Roman"/>
          <w:iCs/>
          <w:kern w:val="0"/>
          <w:sz w:val="28"/>
          <w:szCs w:val="28"/>
          <w:bdr w:val="none" w:sz="0" w:space="0" w:color="auto" w:frame="1"/>
          <w:lang w:val="ru-RU" w:eastAsia="ru-RU"/>
        </w:rPr>
        <w:t>»</w:t>
      </w:r>
      <w:r w:rsidRPr="00A91FD1">
        <w:rPr>
          <w:rFonts w:eastAsia="Times New Roman"/>
          <w:kern w:val="0"/>
          <w:sz w:val="28"/>
          <w:szCs w:val="28"/>
          <w:lang w:val="ru-RU" w:eastAsia="ru-RU"/>
        </w:rPr>
        <w:t>, рассматривание предметов быта</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кубанских казаков</w:t>
      </w:r>
      <w:r w:rsidRPr="00A91FD1">
        <w:rPr>
          <w:rFonts w:eastAsia="Times New Roman"/>
          <w:kern w:val="0"/>
          <w:sz w:val="28"/>
          <w:szCs w:val="28"/>
          <w:lang w:val="ru-RU" w:eastAsia="ru-RU"/>
        </w:rPr>
        <w:t>.</w:t>
      </w:r>
    </w:p>
    <w:p w:rsidR="00A91FD1" w:rsidRPr="00A91FD1" w:rsidRDefault="00EC7FCF" w:rsidP="00F555D0">
      <w:pPr>
        <w:widowControl/>
        <w:shd w:val="clear" w:color="auto" w:fill="FFFFFF"/>
        <w:suppressAutoHyphens w:val="0"/>
        <w:jc w:val="center"/>
        <w:outlineLvl w:val="1"/>
        <w:rPr>
          <w:rFonts w:eastAsia="Times New Roman"/>
          <w:kern w:val="0"/>
          <w:sz w:val="28"/>
          <w:szCs w:val="28"/>
          <w:lang w:val="ru-RU" w:eastAsia="ru-RU"/>
        </w:rPr>
      </w:pPr>
      <w:r w:rsidRPr="00501981">
        <w:rPr>
          <w:rFonts w:eastAsia="Times New Roman"/>
          <w:kern w:val="0"/>
          <w:sz w:val="28"/>
          <w:szCs w:val="28"/>
          <w:lang w:val="ru-RU" w:eastAsia="ru-RU"/>
        </w:rPr>
        <w:t>Ход ОД</w:t>
      </w:r>
      <w:r w:rsidR="00A91FD1" w:rsidRPr="00A91FD1">
        <w:rPr>
          <w:rFonts w:eastAsia="Times New Roman"/>
          <w:kern w:val="0"/>
          <w:sz w:val="28"/>
          <w:szCs w:val="28"/>
          <w:lang w:val="ru-RU" w:eastAsia="ru-RU"/>
        </w:rPr>
        <w:t>:</w:t>
      </w:r>
    </w:p>
    <w:p w:rsidR="00A91FD1" w:rsidRPr="00A91FD1" w:rsidRDefault="00EC7FCF" w:rsidP="00F555D0">
      <w:pPr>
        <w:widowControl/>
        <w:shd w:val="clear" w:color="auto" w:fill="FFFFFF"/>
        <w:suppressAutoHyphens w:val="0"/>
        <w:rPr>
          <w:rFonts w:eastAsia="Times New Roman"/>
          <w:kern w:val="0"/>
          <w:sz w:val="28"/>
          <w:szCs w:val="28"/>
          <w:lang w:val="ru-RU" w:eastAsia="ru-RU"/>
        </w:rPr>
      </w:pPr>
      <w:r w:rsidRPr="00501981">
        <w:rPr>
          <w:rFonts w:eastAsia="Times New Roman"/>
          <w:kern w:val="0"/>
          <w:sz w:val="28"/>
          <w:szCs w:val="28"/>
          <w:lang w:val="ru-RU" w:eastAsia="ru-RU"/>
        </w:rPr>
        <w:t>Проблемная ситуация:</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bdr w:val="none" w:sz="0" w:space="0" w:color="auto" w:frame="1"/>
          <w:lang w:val="ru-RU" w:eastAsia="ru-RU"/>
        </w:rPr>
        <w:t>Воспитатель</w:t>
      </w:r>
      <w:r w:rsidRPr="00A91FD1">
        <w:rPr>
          <w:rFonts w:eastAsia="Times New Roman"/>
          <w:kern w:val="0"/>
          <w:sz w:val="28"/>
          <w:szCs w:val="28"/>
          <w:lang w:val="ru-RU" w:eastAsia="ru-RU"/>
        </w:rPr>
        <w:t>: - Ребята, слышите? К нам кто-то пришёл. Давайте посмотрим, кто же это?</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lang w:val="ru-RU" w:eastAsia="ru-RU"/>
        </w:rPr>
        <w:t>Заносит в</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группу</w:t>
      </w:r>
      <w:r w:rsidRPr="00501981">
        <w:rPr>
          <w:rFonts w:eastAsia="Times New Roman"/>
          <w:kern w:val="0"/>
          <w:sz w:val="28"/>
          <w:szCs w:val="28"/>
          <w:lang w:val="ru-RU" w:eastAsia="ru-RU"/>
        </w:rPr>
        <w:t> </w:t>
      </w:r>
      <w:r w:rsidRPr="00A91FD1">
        <w:rPr>
          <w:rFonts w:eastAsia="Times New Roman"/>
          <w:kern w:val="0"/>
          <w:sz w:val="28"/>
          <w:szCs w:val="28"/>
          <w:lang w:val="ru-RU" w:eastAsia="ru-RU"/>
        </w:rPr>
        <w:t>куклу в костюме казачки.</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lang w:val="ru-RU" w:eastAsia="ru-RU"/>
        </w:rPr>
        <w:t>- Ребята, посмотрите, к нам пришла казачка, зовут её Анфиса. Давайте поздороваемся с</w:t>
      </w:r>
      <w:r w:rsidRPr="00A91FD1">
        <w:rPr>
          <w:rFonts w:eastAsia="Times New Roman"/>
          <w:kern w:val="0"/>
          <w:sz w:val="28"/>
          <w:szCs w:val="28"/>
          <w:bdr w:val="none" w:sz="0" w:space="0" w:color="auto" w:frame="1"/>
          <w:lang w:val="ru-RU" w:eastAsia="ru-RU"/>
        </w:rPr>
        <w:t>ней</w:t>
      </w:r>
      <w:r w:rsidRPr="00A91FD1">
        <w:rPr>
          <w:rFonts w:eastAsia="Times New Roman"/>
          <w:kern w:val="0"/>
          <w:sz w:val="28"/>
          <w:szCs w:val="28"/>
          <w:lang w:val="ru-RU" w:eastAsia="ru-RU"/>
        </w:rPr>
        <w:t>: - Здравствуй, Анфиса!</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bdr w:val="none" w:sz="0" w:space="0" w:color="auto" w:frame="1"/>
          <w:lang w:val="ru-RU" w:eastAsia="ru-RU"/>
        </w:rPr>
        <w:t>Анфиса</w:t>
      </w:r>
      <w:r w:rsidRPr="00A91FD1">
        <w:rPr>
          <w:rFonts w:eastAsia="Times New Roman"/>
          <w:kern w:val="0"/>
          <w:sz w:val="28"/>
          <w:szCs w:val="28"/>
          <w:lang w:val="ru-RU" w:eastAsia="ru-RU"/>
        </w:rPr>
        <w:t>: - Здравствуйте ребята! Мне рассказали, что в вашем детском саду вежливые и культурные дети, которые любят встречать гостей. Это правда</w:t>
      </w:r>
      <w:r w:rsidRPr="00501981">
        <w:rPr>
          <w:rFonts w:eastAsia="Times New Roman"/>
          <w:kern w:val="0"/>
          <w:sz w:val="28"/>
          <w:szCs w:val="28"/>
          <w:lang w:val="ru-RU" w:eastAsia="ru-RU"/>
        </w:rPr>
        <w:t> </w:t>
      </w:r>
      <w:r w:rsidRPr="00A91FD1">
        <w:rPr>
          <w:rFonts w:eastAsia="Times New Roman"/>
          <w:iCs/>
          <w:kern w:val="0"/>
          <w:sz w:val="28"/>
          <w:szCs w:val="28"/>
          <w:bdr w:val="none" w:sz="0" w:space="0" w:color="auto" w:frame="1"/>
          <w:lang w:val="ru-RU" w:eastAsia="ru-RU"/>
        </w:rPr>
        <w:t>(Ответы детей)</w:t>
      </w:r>
      <w:r w:rsidRPr="00A91FD1">
        <w:rPr>
          <w:rFonts w:eastAsia="Times New Roman"/>
          <w:kern w:val="0"/>
          <w:sz w:val="28"/>
          <w:szCs w:val="28"/>
          <w:lang w:val="ru-RU" w:eastAsia="ru-RU"/>
        </w:rPr>
        <w:t>.</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bdr w:val="none" w:sz="0" w:space="0" w:color="auto" w:frame="1"/>
          <w:lang w:val="ru-RU" w:eastAsia="ru-RU"/>
        </w:rPr>
        <w:t>Анфиса</w:t>
      </w:r>
      <w:r w:rsidRPr="00A91FD1">
        <w:rPr>
          <w:rFonts w:eastAsia="Times New Roman"/>
          <w:kern w:val="0"/>
          <w:sz w:val="28"/>
          <w:szCs w:val="28"/>
          <w:lang w:val="ru-RU" w:eastAsia="ru-RU"/>
        </w:rPr>
        <w:t>: - А вы знаете, как в</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старину на Кубани встречали гостей</w:t>
      </w:r>
      <w:r w:rsidRPr="00A91FD1">
        <w:rPr>
          <w:rFonts w:eastAsia="Times New Roman"/>
          <w:kern w:val="0"/>
          <w:sz w:val="28"/>
          <w:szCs w:val="28"/>
          <w:lang w:val="ru-RU" w:eastAsia="ru-RU"/>
        </w:rPr>
        <w:t>?</w:t>
      </w:r>
      <w:r w:rsidRPr="00501981">
        <w:rPr>
          <w:rFonts w:eastAsia="Times New Roman"/>
          <w:kern w:val="0"/>
          <w:sz w:val="28"/>
          <w:szCs w:val="28"/>
          <w:lang w:val="ru-RU" w:eastAsia="ru-RU"/>
        </w:rPr>
        <w:t> </w:t>
      </w:r>
      <w:r w:rsidRPr="00A91FD1">
        <w:rPr>
          <w:rFonts w:eastAsia="Times New Roman"/>
          <w:iCs/>
          <w:kern w:val="0"/>
          <w:sz w:val="28"/>
          <w:szCs w:val="28"/>
          <w:bdr w:val="none" w:sz="0" w:space="0" w:color="auto" w:frame="1"/>
          <w:lang w:val="ru-RU" w:eastAsia="ru-RU"/>
        </w:rPr>
        <w:t>(Ответы детей)</w:t>
      </w:r>
      <w:r w:rsidRPr="00A91FD1">
        <w:rPr>
          <w:rFonts w:eastAsia="Times New Roman"/>
          <w:kern w:val="0"/>
          <w:sz w:val="28"/>
          <w:szCs w:val="28"/>
          <w:lang w:val="ru-RU" w:eastAsia="ru-RU"/>
        </w:rPr>
        <w:t>.</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bdr w:val="none" w:sz="0" w:space="0" w:color="auto" w:frame="1"/>
          <w:lang w:val="ru-RU" w:eastAsia="ru-RU"/>
        </w:rPr>
        <w:t>Анфиса</w:t>
      </w:r>
      <w:r w:rsidRPr="00A91FD1">
        <w:rPr>
          <w:rFonts w:eastAsia="Times New Roman"/>
          <w:kern w:val="0"/>
          <w:sz w:val="28"/>
          <w:szCs w:val="28"/>
          <w:lang w:val="ru-RU" w:eastAsia="ru-RU"/>
        </w:rPr>
        <w:t>: - Правильно, хозяева выходили встречать гостей хлебом-солью. Хлеб - это большой каравай, на который ставилась солонка с солью. А каравай ставился на красивый, вышитый</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рушник</w:t>
      </w:r>
      <w:r w:rsidRPr="00A91FD1">
        <w:rPr>
          <w:rFonts w:eastAsia="Times New Roman"/>
          <w:kern w:val="0"/>
          <w:sz w:val="28"/>
          <w:szCs w:val="28"/>
          <w:lang w:val="ru-RU" w:eastAsia="ru-RU"/>
        </w:rPr>
        <w:t>.</w:t>
      </w:r>
    </w:p>
    <w:p w:rsidR="00A91FD1" w:rsidRPr="00501981" w:rsidRDefault="00A91FD1" w:rsidP="00F555D0">
      <w:pPr>
        <w:widowControl/>
        <w:shd w:val="clear" w:color="auto" w:fill="FFFFFF"/>
        <w:suppressAutoHyphens w:val="0"/>
        <w:rPr>
          <w:rFonts w:eastAsia="Times New Roman"/>
          <w:kern w:val="0"/>
          <w:sz w:val="28"/>
          <w:szCs w:val="28"/>
          <w:lang w:val="ru-RU" w:eastAsia="ru-RU"/>
        </w:rPr>
      </w:pPr>
      <w:r w:rsidRPr="00501981">
        <w:rPr>
          <w:rFonts w:eastAsia="Times New Roman"/>
          <w:bCs/>
          <w:kern w:val="0"/>
          <w:sz w:val="28"/>
          <w:szCs w:val="28"/>
          <w:bdr w:val="none" w:sz="0" w:space="0" w:color="auto" w:frame="1"/>
          <w:lang w:val="ru-RU" w:eastAsia="ru-RU"/>
        </w:rPr>
        <w:t>Рушники</w:t>
      </w:r>
      <w:r w:rsidRPr="00501981">
        <w:rPr>
          <w:rFonts w:eastAsia="Times New Roman"/>
          <w:kern w:val="0"/>
          <w:sz w:val="28"/>
          <w:szCs w:val="28"/>
          <w:lang w:val="ru-RU" w:eastAsia="ru-RU"/>
        </w:rPr>
        <w:t> </w:t>
      </w:r>
      <w:r w:rsidRPr="00A91FD1">
        <w:rPr>
          <w:rFonts w:eastAsia="Times New Roman"/>
          <w:kern w:val="0"/>
          <w:sz w:val="28"/>
          <w:szCs w:val="28"/>
          <w:lang w:val="ru-RU" w:eastAsia="ru-RU"/>
        </w:rPr>
        <w:t>были вышиты красивым</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кубанским орнаментом</w:t>
      </w:r>
      <w:r w:rsidRPr="00A91FD1">
        <w:rPr>
          <w:rFonts w:eastAsia="Times New Roman"/>
          <w:kern w:val="0"/>
          <w:sz w:val="28"/>
          <w:szCs w:val="28"/>
          <w:lang w:val="ru-RU" w:eastAsia="ru-RU"/>
        </w:rPr>
        <w:t>. Каждая вышивка имела свое назначение. Чаще всего на</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рушниках</w:t>
      </w:r>
      <w:r w:rsidRPr="00501981">
        <w:rPr>
          <w:rFonts w:eastAsia="Times New Roman"/>
          <w:kern w:val="0"/>
          <w:sz w:val="28"/>
          <w:szCs w:val="28"/>
          <w:lang w:val="ru-RU" w:eastAsia="ru-RU"/>
        </w:rPr>
        <w:t> </w:t>
      </w:r>
      <w:r w:rsidRPr="00A91FD1">
        <w:rPr>
          <w:rFonts w:eastAsia="Times New Roman"/>
          <w:kern w:val="0"/>
          <w:sz w:val="28"/>
          <w:szCs w:val="28"/>
          <w:lang w:val="ru-RU" w:eastAsia="ru-RU"/>
        </w:rPr>
        <w:t>вышивали причудливое древо с раскидистыми ветвями. Это - Древо жизни. Оно воплощало плодоносную силу природы. В</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кубанских рушниках</w:t>
      </w:r>
      <w:r w:rsidRPr="00501981">
        <w:rPr>
          <w:rFonts w:eastAsia="Times New Roman"/>
          <w:kern w:val="0"/>
          <w:sz w:val="28"/>
          <w:szCs w:val="28"/>
          <w:lang w:val="ru-RU" w:eastAsia="ru-RU"/>
        </w:rPr>
        <w:t> </w:t>
      </w:r>
      <w:r w:rsidRPr="00A91FD1">
        <w:rPr>
          <w:rFonts w:eastAsia="Times New Roman"/>
          <w:kern w:val="0"/>
          <w:sz w:val="28"/>
          <w:szCs w:val="28"/>
          <w:lang w:val="ru-RU" w:eastAsia="ru-RU"/>
        </w:rPr>
        <w:t xml:space="preserve">древо жизни часто изображается как букет в вазоне </w:t>
      </w:r>
      <w:r w:rsidRPr="00A91FD1">
        <w:rPr>
          <w:rFonts w:eastAsia="Times New Roman"/>
          <w:kern w:val="0"/>
          <w:sz w:val="28"/>
          <w:szCs w:val="28"/>
          <w:lang w:val="ru-RU" w:eastAsia="ru-RU"/>
        </w:rPr>
        <w:lastRenderedPageBreak/>
        <w:t>или в кувшине. На</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рушниках</w:t>
      </w:r>
      <w:r w:rsidR="00EC7FCF" w:rsidRPr="00501981">
        <w:rPr>
          <w:rFonts w:eastAsia="Times New Roman"/>
          <w:bCs/>
          <w:kern w:val="0"/>
          <w:sz w:val="28"/>
          <w:szCs w:val="28"/>
          <w:bdr w:val="none" w:sz="0" w:space="0" w:color="auto" w:frame="1"/>
          <w:lang w:val="ru-RU" w:eastAsia="ru-RU"/>
        </w:rPr>
        <w:t xml:space="preserve"> </w:t>
      </w:r>
      <w:r w:rsidRPr="00A91FD1">
        <w:rPr>
          <w:rFonts w:eastAsia="Times New Roman"/>
          <w:kern w:val="0"/>
          <w:sz w:val="28"/>
          <w:szCs w:val="28"/>
          <w:lang w:val="ru-RU" w:eastAsia="ru-RU"/>
        </w:rPr>
        <w:t>часто встречаются изображения птиц с необычно пышным и красочным оперением. Эти жар-птицы считались вестниками солнца, вестниками весеннего дня. Сияющее оперение из перемежающихся ромбов, квадратов, крестиков, кругов - солярных знаков, наверное, означало сияние солнечного света. Часто такие жар - птицы изображались по сторонам расцветшего куста, вероятно</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олицетворение</w:t>
      </w:r>
      <w:r w:rsidRPr="00501981">
        <w:rPr>
          <w:rFonts w:eastAsia="Times New Roman"/>
          <w:kern w:val="0"/>
          <w:sz w:val="28"/>
          <w:szCs w:val="28"/>
          <w:lang w:val="ru-RU" w:eastAsia="ru-RU"/>
        </w:rPr>
        <w:t> </w:t>
      </w:r>
      <w:r w:rsidRPr="00A91FD1">
        <w:rPr>
          <w:rFonts w:eastAsia="Times New Roman"/>
          <w:kern w:val="0"/>
          <w:sz w:val="28"/>
          <w:szCs w:val="28"/>
          <w:lang w:val="ru-RU" w:eastAsia="ru-RU"/>
        </w:rPr>
        <w:t xml:space="preserve">воздействие солнечного тепла на природу. </w:t>
      </w:r>
    </w:p>
    <w:p w:rsidR="00EC7FCF" w:rsidRPr="00501981" w:rsidRDefault="00EC7FCF" w:rsidP="00F555D0">
      <w:pPr>
        <w:widowControl/>
        <w:shd w:val="clear" w:color="auto" w:fill="FFFFFF"/>
        <w:suppressAutoHyphens w:val="0"/>
        <w:rPr>
          <w:rFonts w:eastAsia="Times New Roman"/>
          <w:kern w:val="0"/>
          <w:sz w:val="28"/>
          <w:szCs w:val="28"/>
          <w:lang w:val="ru-RU" w:eastAsia="ru-RU"/>
        </w:rPr>
      </w:pPr>
      <w:r w:rsidRPr="00501981">
        <w:rPr>
          <w:rFonts w:eastAsia="Times New Roman"/>
          <w:kern w:val="0"/>
          <w:sz w:val="28"/>
          <w:szCs w:val="28"/>
          <w:lang w:val="ru-RU" w:eastAsia="ru-RU"/>
        </w:rPr>
        <w:t>Ребята, но у меня есть одна проблема и я пришла к вам в надежде, что вы мне поможете! Ко мне сегодня должны приехать гости. Но я не знаю как я буду встречать гостей. Помогите мне, пожалуйста.</w:t>
      </w:r>
      <w:r w:rsidR="00F555D0" w:rsidRPr="00501981">
        <w:rPr>
          <w:rFonts w:eastAsia="Times New Roman"/>
          <w:kern w:val="0"/>
          <w:sz w:val="28"/>
          <w:szCs w:val="28"/>
          <w:lang w:val="ru-RU" w:eastAsia="ru-RU"/>
        </w:rPr>
        <w:t xml:space="preserve"> (Предположения детей как помочь Анфисе встретить детей). Ребята, где же мне взять кубанский рушник. (Ответы детей)</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lang w:val="ru-RU" w:eastAsia="ru-RU"/>
        </w:rPr>
        <w:t>Анфиса предлагает детям поиграть в хороводную игру</w:t>
      </w:r>
      <w:r w:rsidRPr="00501981">
        <w:rPr>
          <w:rFonts w:eastAsia="Times New Roman"/>
          <w:kern w:val="0"/>
          <w:sz w:val="28"/>
          <w:szCs w:val="28"/>
          <w:lang w:val="ru-RU" w:eastAsia="ru-RU"/>
        </w:rPr>
        <w:t> </w:t>
      </w:r>
      <w:r w:rsidRPr="00A91FD1">
        <w:rPr>
          <w:rFonts w:eastAsia="Times New Roman"/>
          <w:iCs/>
          <w:kern w:val="0"/>
          <w:sz w:val="28"/>
          <w:szCs w:val="28"/>
          <w:bdr w:val="none" w:sz="0" w:space="0" w:color="auto" w:frame="1"/>
          <w:lang w:val="ru-RU" w:eastAsia="ru-RU"/>
        </w:rPr>
        <w:t>«Каравай»</w:t>
      </w:r>
      <w:r w:rsidRPr="00A91FD1">
        <w:rPr>
          <w:rFonts w:eastAsia="Times New Roman"/>
          <w:kern w:val="0"/>
          <w:sz w:val="28"/>
          <w:szCs w:val="28"/>
          <w:lang w:val="ru-RU" w:eastAsia="ru-RU"/>
        </w:rPr>
        <w:t>.</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bdr w:val="none" w:sz="0" w:space="0" w:color="auto" w:frame="1"/>
          <w:lang w:val="ru-RU" w:eastAsia="ru-RU"/>
        </w:rPr>
        <w:t>Анфиса</w:t>
      </w:r>
      <w:r w:rsidRPr="00A91FD1">
        <w:rPr>
          <w:rFonts w:eastAsia="Times New Roman"/>
          <w:kern w:val="0"/>
          <w:sz w:val="28"/>
          <w:szCs w:val="28"/>
          <w:lang w:val="ru-RU" w:eastAsia="ru-RU"/>
        </w:rPr>
        <w:t>: - Ребята, сегодня ко мне придут гости. Я для них приготовила в подарок</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рушники</w:t>
      </w:r>
      <w:r w:rsidRPr="00A91FD1">
        <w:rPr>
          <w:rFonts w:eastAsia="Times New Roman"/>
          <w:kern w:val="0"/>
          <w:sz w:val="28"/>
          <w:szCs w:val="28"/>
          <w:lang w:val="ru-RU" w:eastAsia="ru-RU"/>
        </w:rPr>
        <w:t>, но к сожалению, не успела их красиво украсить. Может, вы мне поможете их украсить?</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bdr w:val="none" w:sz="0" w:space="0" w:color="auto" w:frame="1"/>
          <w:lang w:val="ru-RU" w:eastAsia="ru-RU"/>
        </w:rPr>
        <w:t>Воспитатель</w:t>
      </w:r>
      <w:r w:rsidRPr="00A91FD1">
        <w:rPr>
          <w:rFonts w:eastAsia="Times New Roman"/>
          <w:kern w:val="0"/>
          <w:sz w:val="28"/>
          <w:szCs w:val="28"/>
          <w:lang w:val="ru-RU" w:eastAsia="ru-RU"/>
        </w:rPr>
        <w:t>: - Ну что, ребята, поможем Анфисе украсить</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рушники</w:t>
      </w:r>
      <w:r w:rsidRPr="00A91FD1">
        <w:rPr>
          <w:rFonts w:eastAsia="Times New Roman"/>
          <w:kern w:val="0"/>
          <w:sz w:val="28"/>
          <w:szCs w:val="28"/>
          <w:lang w:val="ru-RU" w:eastAsia="ru-RU"/>
        </w:rPr>
        <w:t>?</w:t>
      </w:r>
      <w:r w:rsidRPr="00501981">
        <w:rPr>
          <w:rFonts w:eastAsia="Times New Roman"/>
          <w:kern w:val="0"/>
          <w:sz w:val="28"/>
          <w:szCs w:val="28"/>
          <w:lang w:val="ru-RU" w:eastAsia="ru-RU"/>
        </w:rPr>
        <w:t> </w:t>
      </w:r>
      <w:r w:rsidRPr="00A91FD1">
        <w:rPr>
          <w:rFonts w:eastAsia="Times New Roman"/>
          <w:iCs/>
          <w:kern w:val="0"/>
          <w:sz w:val="28"/>
          <w:szCs w:val="28"/>
          <w:bdr w:val="none" w:sz="0" w:space="0" w:color="auto" w:frame="1"/>
          <w:lang w:val="ru-RU" w:eastAsia="ru-RU"/>
        </w:rPr>
        <w:t>(Ответы детей)</w:t>
      </w:r>
      <w:r w:rsidRPr="00A91FD1">
        <w:rPr>
          <w:rFonts w:eastAsia="Times New Roman"/>
          <w:kern w:val="0"/>
          <w:sz w:val="28"/>
          <w:szCs w:val="28"/>
          <w:lang w:val="ru-RU" w:eastAsia="ru-RU"/>
        </w:rPr>
        <w:t>.</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lang w:val="ru-RU" w:eastAsia="ru-RU"/>
        </w:rPr>
        <w:t>- Но, прежде, чем приступить к работе, скажите, какой цвет использовался, в основном, в</w:t>
      </w:r>
      <w:r w:rsidR="00F555D0" w:rsidRPr="00501981">
        <w:rPr>
          <w:rFonts w:eastAsia="Times New Roman"/>
          <w:kern w:val="0"/>
          <w:sz w:val="28"/>
          <w:szCs w:val="28"/>
          <w:lang w:val="ru-RU" w:eastAsia="ru-RU"/>
        </w:rPr>
        <w:t xml:space="preserve"> </w:t>
      </w:r>
      <w:r w:rsidRPr="00501981">
        <w:rPr>
          <w:rFonts w:eastAsia="Times New Roman"/>
          <w:bCs/>
          <w:kern w:val="0"/>
          <w:sz w:val="28"/>
          <w:szCs w:val="28"/>
          <w:bdr w:val="none" w:sz="0" w:space="0" w:color="auto" w:frame="1"/>
          <w:lang w:val="ru-RU" w:eastAsia="ru-RU"/>
        </w:rPr>
        <w:t>кубанском орнаменте</w:t>
      </w:r>
      <w:r w:rsidRPr="00A91FD1">
        <w:rPr>
          <w:rFonts w:eastAsia="Times New Roman"/>
          <w:kern w:val="0"/>
          <w:sz w:val="28"/>
          <w:szCs w:val="28"/>
          <w:lang w:val="ru-RU" w:eastAsia="ru-RU"/>
        </w:rPr>
        <w:t>?</w:t>
      </w:r>
      <w:r w:rsidR="00F555D0" w:rsidRPr="00501981">
        <w:rPr>
          <w:rFonts w:eastAsia="Times New Roman"/>
          <w:kern w:val="0"/>
          <w:sz w:val="28"/>
          <w:szCs w:val="28"/>
          <w:lang w:val="ru-RU" w:eastAsia="ru-RU"/>
        </w:rPr>
        <w:t xml:space="preserve"> (</w:t>
      </w:r>
      <w:r w:rsidRPr="00A91FD1">
        <w:rPr>
          <w:rFonts w:eastAsia="Times New Roman"/>
          <w:kern w:val="0"/>
          <w:sz w:val="28"/>
          <w:szCs w:val="28"/>
          <w:lang w:val="ru-RU" w:eastAsia="ru-RU"/>
        </w:rPr>
        <w:t>Ответы детей</w:t>
      </w:r>
      <w:r w:rsidR="00F555D0" w:rsidRPr="00501981">
        <w:rPr>
          <w:rFonts w:eastAsia="Times New Roman"/>
          <w:kern w:val="0"/>
          <w:sz w:val="28"/>
          <w:szCs w:val="28"/>
          <w:lang w:val="ru-RU" w:eastAsia="ru-RU"/>
        </w:rPr>
        <w:t>)</w:t>
      </w:r>
      <w:r w:rsidRPr="00A91FD1">
        <w:rPr>
          <w:rFonts w:eastAsia="Times New Roman"/>
          <w:kern w:val="0"/>
          <w:sz w:val="28"/>
          <w:szCs w:val="28"/>
          <w:lang w:val="ru-RU" w:eastAsia="ru-RU"/>
        </w:rPr>
        <w:t>.</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bdr w:val="none" w:sz="0" w:space="0" w:color="auto" w:frame="1"/>
          <w:lang w:val="ru-RU" w:eastAsia="ru-RU"/>
        </w:rPr>
        <w:t>Воспитатель</w:t>
      </w:r>
      <w:r w:rsidRPr="00A91FD1">
        <w:rPr>
          <w:rFonts w:eastAsia="Times New Roman"/>
          <w:kern w:val="0"/>
          <w:sz w:val="28"/>
          <w:szCs w:val="28"/>
          <w:lang w:val="ru-RU" w:eastAsia="ru-RU"/>
        </w:rPr>
        <w:t>: - Правильно, красный. А какие изображения чаще всего встречаются в</w:t>
      </w:r>
      <w:r w:rsidR="00F555D0" w:rsidRPr="00501981">
        <w:rPr>
          <w:rFonts w:eastAsia="Times New Roman"/>
          <w:kern w:val="0"/>
          <w:sz w:val="28"/>
          <w:szCs w:val="28"/>
          <w:lang w:val="ru-RU" w:eastAsia="ru-RU"/>
        </w:rPr>
        <w:t xml:space="preserve"> </w:t>
      </w:r>
      <w:r w:rsidRPr="00501981">
        <w:rPr>
          <w:rFonts w:eastAsia="Times New Roman"/>
          <w:bCs/>
          <w:kern w:val="0"/>
          <w:sz w:val="28"/>
          <w:szCs w:val="28"/>
          <w:bdr w:val="none" w:sz="0" w:space="0" w:color="auto" w:frame="1"/>
          <w:lang w:val="ru-RU" w:eastAsia="ru-RU"/>
        </w:rPr>
        <w:t>кубанском орнаменте</w:t>
      </w:r>
      <w:r w:rsidRPr="00A91FD1">
        <w:rPr>
          <w:rFonts w:eastAsia="Times New Roman"/>
          <w:kern w:val="0"/>
          <w:sz w:val="28"/>
          <w:szCs w:val="28"/>
          <w:lang w:val="ru-RU" w:eastAsia="ru-RU"/>
        </w:rPr>
        <w:t>?</w:t>
      </w:r>
      <w:r w:rsidR="00F555D0" w:rsidRPr="00501981">
        <w:rPr>
          <w:rFonts w:eastAsia="Times New Roman"/>
          <w:kern w:val="0"/>
          <w:sz w:val="28"/>
          <w:szCs w:val="28"/>
          <w:lang w:val="ru-RU" w:eastAsia="ru-RU"/>
        </w:rPr>
        <w:t xml:space="preserve"> (Ответы детей)</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bdr w:val="none" w:sz="0" w:space="0" w:color="auto" w:frame="1"/>
          <w:lang w:val="ru-RU" w:eastAsia="ru-RU"/>
        </w:rPr>
        <w:t>Воспитатель</w:t>
      </w:r>
      <w:r w:rsidRPr="00A91FD1">
        <w:rPr>
          <w:rFonts w:eastAsia="Times New Roman"/>
          <w:kern w:val="0"/>
          <w:sz w:val="28"/>
          <w:szCs w:val="28"/>
          <w:lang w:val="ru-RU" w:eastAsia="ru-RU"/>
        </w:rPr>
        <w:t>: - Верно, чаще всего на</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рушниках</w:t>
      </w:r>
      <w:r w:rsidRPr="00501981">
        <w:rPr>
          <w:rFonts w:eastAsia="Times New Roman"/>
          <w:kern w:val="0"/>
          <w:sz w:val="28"/>
          <w:szCs w:val="28"/>
          <w:lang w:val="ru-RU" w:eastAsia="ru-RU"/>
        </w:rPr>
        <w:t> </w:t>
      </w:r>
      <w:r w:rsidRPr="00A91FD1">
        <w:rPr>
          <w:rFonts w:eastAsia="Times New Roman"/>
          <w:kern w:val="0"/>
          <w:sz w:val="28"/>
          <w:szCs w:val="28"/>
          <w:lang w:val="ru-RU" w:eastAsia="ru-RU"/>
        </w:rPr>
        <w:t>изображалось дерево жизни, а также цветы, сказочные птицы.</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lang w:val="ru-RU" w:eastAsia="ru-RU"/>
        </w:rPr>
        <w:t>- Ребята, а какой приём лучше всего использовать при</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рисовании кубанского узора</w:t>
      </w:r>
      <w:r w:rsidRPr="00A91FD1">
        <w:rPr>
          <w:rFonts w:eastAsia="Times New Roman"/>
          <w:kern w:val="0"/>
          <w:sz w:val="28"/>
          <w:szCs w:val="28"/>
          <w:lang w:val="ru-RU" w:eastAsia="ru-RU"/>
        </w:rPr>
        <w:t>?</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lang w:val="ru-RU" w:eastAsia="ru-RU"/>
        </w:rPr>
        <w:t>- Молодцы,</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кубанский узор мы будем рисовать концом кисти</w:t>
      </w:r>
      <w:r w:rsidRPr="00A91FD1">
        <w:rPr>
          <w:rFonts w:eastAsia="Times New Roman"/>
          <w:kern w:val="0"/>
          <w:sz w:val="28"/>
          <w:szCs w:val="28"/>
          <w:lang w:val="ru-RU" w:eastAsia="ru-RU"/>
        </w:rPr>
        <w:t>.</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lang w:val="ru-RU" w:eastAsia="ru-RU"/>
        </w:rPr>
        <w:t>- Теперь можете приступать к работе.</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lang w:val="ru-RU" w:eastAsia="ru-RU"/>
        </w:rPr>
        <w:t>Дети усаживаются на свои рабочие места и приступают к работе под народную музыку.</w:t>
      </w:r>
    </w:p>
    <w:p w:rsidR="00A91FD1" w:rsidRPr="00A91FD1" w:rsidRDefault="00A91FD1" w:rsidP="00F555D0">
      <w:pPr>
        <w:widowControl/>
        <w:shd w:val="clear" w:color="auto" w:fill="FFFFFF"/>
        <w:suppressAutoHyphens w:val="0"/>
        <w:rPr>
          <w:rFonts w:eastAsia="Times New Roman"/>
          <w:kern w:val="0"/>
          <w:sz w:val="28"/>
          <w:szCs w:val="28"/>
          <w:lang w:val="ru-RU" w:eastAsia="ru-RU"/>
        </w:rPr>
      </w:pPr>
      <w:r w:rsidRPr="00A91FD1">
        <w:rPr>
          <w:rFonts w:eastAsia="Times New Roman"/>
          <w:kern w:val="0"/>
          <w:sz w:val="28"/>
          <w:szCs w:val="28"/>
          <w:lang w:val="ru-RU" w:eastAsia="ru-RU"/>
        </w:rPr>
        <w:t>По окончании работы воспитатель с детьми устраивают выставку</w:t>
      </w:r>
      <w:r w:rsidRPr="00501981">
        <w:rPr>
          <w:rFonts w:eastAsia="Times New Roman"/>
          <w:kern w:val="0"/>
          <w:sz w:val="28"/>
          <w:szCs w:val="28"/>
          <w:lang w:val="ru-RU" w:eastAsia="ru-RU"/>
        </w:rPr>
        <w:t> </w:t>
      </w:r>
      <w:r w:rsidRPr="00501981">
        <w:rPr>
          <w:rFonts w:eastAsia="Times New Roman"/>
          <w:bCs/>
          <w:kern w:val="0"/>
          <w:sz w:val="28"/>
          <w:szCs w:val="28"/>
          <w:bdr w:val="none" w:sz="0" w:space="0" w:color="auto" w:frame="1"/>
          <w:lang w:val="ru-RU" w:eastAsia="ru-RU"/>
        </w:rPr>
        <w:t>кубанских рушников</w:t>
      </w:r>
      <w:r w:rsidRPr="00A91FD1">
        <w:rPr>
          <w:rFonts w:eastAsia="Times New Roman"/>
          <w:kern w:val="0"/>
          <w:sz w:val="28"/>
          <w:szCs w:val="28"/>
          <w:lang w:val="ru-RU" w:eastAsia="ru-RU"/>
        </w:rPr>
        <w:t>.</w:t>
      </w:r>
    </w:p>
    <w:p w:rsidR="00F555D0" w:rsidRPr="00501981" w:rsidRDefault="00A91FD1" w:rsidP="00F555D0">
      <w:pPr>
        <w:pStyle w:val="ae"/>
        <w:shd w:val="clear" w:color="auto" w:fill="FFFFFF"/>
        <w:spacing w:before="0" w:after="0"/>
        <w:rPr>
          <w:rFonts w:eastAsia="Times New Roman"/>
          <w:kern w:val="0"/>
          <w:sz w:val="28"/>
          <w:szCs w:val="28"/>
          <w:lang w:val="ru-RU" w:eastAsia="ru-RU"/>
        </w:rPr>
      </w:pPr>
      <w:r w:rsidRPr="00A91FD1">
        <w:rPr>
          <w:rFonts w:eastAsia="Times New Roman"/>
          <w:kern w:val="0"/>
          <w:sz w:val="28"/>
          <w:szCs w:val="28"/>
          <w:lang w:val="ru-RU" w:eastAsia="ru-RU"/>
        </w:rPr>
        <w:t>Рефлексия.</w:t>
      </w:r>
      <w:r w:rsidR="00F555D0" w:rsidRPr="00501981">
        <w:rPr>
          <w:rFonts w:eastAsia="Times New Roman"/>
          <w:iCs/>
          <w:kern w:val="0"/>
          <w:sz w:val="28"/>
          <w:szCs w:val="28"/>
          <w:bdr w:val="none" w:sz="0" w:space="0" w:color="auto" w:frame="1"/>
          <w:lang w:val="ru-RU" w:eastAsia="ru-RU"/>
        </w:rPr>
        <w:t xml:space="preserve"> «Заплетем косичку»</w:t>
      </w:r>
      <w:r w:rsidR="00F555D0" w:rsidRPr="00501981">
        <w:rPr>
          <w:rFonts w:eastAsia="Times New Roman"/>
          <w:kern w:val="0"/>
          <w:sz w:val="28"/>
          <w:szCs w:val="28"/>
          <w:lang w:val="ru-RU" w:eastAsia="ru-RU"/>
        </w:rPr>
        <w:t>.</w:t>
      </w:r>
    </w:p>
    <w:p w:rsidR="00F555D0" w:rsidRPr="00F555D0" w:rsidRDefault="00F555D0"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lang w:val="ru-RU" w:eastAsia="ru-RU"/>
        </w:rPr>
        <w:t>Каждому ребенку предлагается выбрать одну из трех лент, характеризующих их </w:t>
      </w:r>
      <w:r w:rsidRPr="00F555D0">
        <w:rPr>
          <w:rFonts w:eastAsia="Times New Roman"/>
          <w:kern w:val="0"/>
          <w:sz w:val="28"/>
          <w:szCs w:val="28"/>
          <w:bdr w:val="none" w:sz="0" w:space="0" w:color="auto" w:frame="1"/>
          <w:lang w:val="ru-RU" w:eastAsia="ru-RU"/>
        </w:rPr>
        <w:t>настроение</w:t>
      </w:r>
      <w:r w:rsidRPr="00F555D0">
        <w:rPr>
          <w:rFonts w:eastAsia="Times New Roman"/>
          <w:kern w:val="0"/>
          <w:sz w:val="28"/>
          <w:szCs w:val="28"/>
          <w:lang w:val="ru-RU" w:eastAsia="ru-RU"/>
        </w:rPr>
        <w:t>:</w:t>
      </w:r>
    </w:p>
    <w:p w:rsidR="00F555D0" w:rsidRPr="00F555D0" w:rsidRDefault="00F555D0"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lang w:val="ru-RU" w:eastAsia="ru-RU"/>
        </w:rPr>
        <w:t>красная – весело, интересно, занимательно;</w:t>
      </w:r>
    </w:p>
    <w:p w:rsidR="00F555D0" w:rsidRPr="00F555D0" w:rsidRDefault="00F555D0"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lang w:val="ru-RU" w:eastAsia="ru-RU"/>
        </w:rPr>
        <w:t>коричневая – трудно, волнительно;</w:t>
      </w:r>
    </w:p>
    <w:p w:rsidR="00F555D0" w:rsidRPr="00F555D0" w:rsidRDefault="00F555D0"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lang w:val="ru-RU" w:eastAsia="ru-RU"/>
        </w:rPr>
        <w:t>белая – безразличие, скука, усталость.</w:t>
      </w:r>
    </w:p>
    <w:p w:rsidR="00F555D0" w:rsidRPr="00F555D0" w:rsidRDefault="00F555D0"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lang w:val="ru-RU" w:eastAsia="ru-RU"/>
        </w:rPr>
        <w:t>- Ребята, чтобы заплести косичку настроения, нужно три ленты одного цвета.</w:t>
      </w:r>
    </w:p>
    <w:p w:rsidR="00F555D0" w:rsidRPr="00F555D0" w:rsidRDefault="00F555D0" w:rsidP="00F555D0">
      <w:pPr>
        <w:widowControl/>
        <w:shd w:val="clear" w:color="auto" w:fill="FFFFFF"/>
        <w:suppressAutoHyphens w:val="0"/>
        <w:rPr>
          <w:rFonts w:eastAsia="Times New Roman"/>
          <w:kern w:val="0"/>
          <w:sz w:val="28"/>
          <w:szCs w:val="28"/>
          <w:lang w:val="ru-RU" w:eastAsia="ru-RU"/>
        </w:rPr>
      </w:pPr>
      <w:r w:rsidRPr="00F555D0">
        <w:rPr>
          <w:rFonts w:eastAsia="Times New Roman"/>
          <w:kern w:val="0"/>
          <w:sz w:val="28"/>
          <w:szCs w:val="28"/>
          <w:lang w:val="ru-RU" w:eastAsia="ru-RU"/>
        </w:rPr>
        <w:t>Каких лент больше, из тех и заплетем косичку. Посмотрите на ленты. Каких лент больше, такого и общее настроение.</w:t>
      </w:r>
    </w:p>
    <w:p w:rsidR="00A91FD1" w:rsidRDefault="00407A4D" w:rsidP="00A91FD1">
      <w:pPr>
        <w:widowControl/>
        <w:shd w:val="clear" w:color="auto" w:fill="FFFFFF"/>
        <w:suppressAutoHyphens w:val="0"/>
        <w:spacing w:before="225" w:after="225"/>
        <w:rPr>
          <w:rFonts w:ascii="Arial" w:eastAsia="Times New Roman" w:hAnsi="Arial" w:cs="Arial"/>
          <w:color w:val="333333"/>
          <w:kern w:val="0"/>
          <w:lang w:val="ru-RU" w:eastAsia="ru-RU"/>
        </w:rPr>
      </w:pPr>
      <w:r>
        <w:rPr>
          <w:rFonts w:ascii="Arial" w:eastAsia="Times New Roman" w:hAnsi="Arial" w:cs="Arial"/>
          <w:color w:val="333333"/>
          <w:kern w:val="0"/>
          <w:lang w:val="ru-RU" w:eastAsia="ru-RU"/>
        </w:rPr>
        <w:lastRenderedPageBreak/>
        <w:t xml:space="preserve">    </w:t>
      </w:r>
      <w:r w:rsidR="00B438AC">
        <w:rPr>
          <w:rFonts w:ascii="Arial" w:eastAsia="Times New Roman" w:hAnsi="Arial" w:cs="Arial"/>
          <w:noProof/>
          <w:color w:val="333333"/>
          <w:kern w:val="0"/>
          <w:lang w:val="ru-RU" w:eastAsia="ru-RU"/>
        </w:rPr>
        <w:drawing>
          <wp:inline distT="0" distB="0" distL="0" distR="0">
            <wp:extent cx="2698115" cy="4806315"/>
            <wp:effectExtent l="19050" t="0" r="6985" b="0"/>
            <wp:docPr id="20" name="Рисунок 3" descr="DSC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0104"/>
                    <pic:cNvPicPr>
                      <a:picLocks noChangeAspect="1" noChangeArrowheads="1"/>
                    </pic:cNvPicPr>
                  </pic:nvPicPr>
                  <pic:blipFill>
                    <a:blip r:embed="rId11" cstate="print"/>
                    <a:srcRect/>
                    <a:stretch>
                      <a:fillRect/>
                    </a:stretch>
                  </pic:blipFill>
                  <pic:spPr bwMode="auto">
                    <a:xfrm>
                      <a:off x="0" y="0"/>
                      <a:ext cx="2698115" cy="4806315"/>
                    </a:xfrm>
                    <a:prstGeom prst="rect">
                      <a:avLst/>
                    </a:prstGeom>
                    <a:noFill/>
                    <a:ln w="9525">
                      <a:noFill/>
                      <a:miter lim="800000"/>
                      <a:headEnd/>
                      <a:tailEnd/>
                    </a:ln>
                  </pic:spPr>
                </pic:pic>
              </a:graphicData>
            </a:graphic>
          </wp:inline>
        </w:drawing>
      </w:r>
      <w:r>
        <w:rPr>
          <w:rFonts w:ascii="Arial" w:eastAsia="Times New Roman" w:hAnsi="Arial" w:cs="Arial"/>
          <w:color w:val="333333"/>
          <w:kern w:val="0"/>
          <w:lang w:val="ru-RU" w:eastAsia="ru-RU"/>
        </w:rPr>
        <w:t xml:space="preserve">               </w:t>
      </w:r>
      <w:r w:rsidR="00B438AC">
        <w:rPr>
          <w:rFonts w:ascii="Arial" w:eastAsia="Times New Roman" w:hAnsi="Arial" w:cs="Arial"/>
          <w:noProof/>
          <w:color w:val="333333"/>
          <w:kern w:val="0"/>
          <w:lang w:val="ru-RU" w:eastAsia="ru-RU"/>
        </w:rPr>
        <w:drawing>
          <wp:inline distT="0" distB="0" distL="0" distR="0">
            <wp:extent cx="2700655" cy="4806950"/>
            <wp:effectExtent l="19050" t="0" r="4445" b="0"/>
            <wp:docPr id="13" name="Рисунок 6" descr="DSC_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0107"/>
                    <pic:cNvPicPr>
                      <a:picLocks noChangeAspect="1" noChangeArrowheads="1"/>
                    </pic:cNvPicPr>
                  </pic:nvPicPr>
                  <pic:blipFill>
                    <a:blip r:embed="rId12" cstate="print"/>
                    <a:srcRect/>
                    <a:stretch>
                      <a:fillRect/>
                    </a:stretch>
                  </pic:blipFill>
                  <pic:spPr bwMode="auto">
                    <a:xfrm>
                      <a:off x="0" y="0"/>
                      <a:ext cx="2700655" cy="4806950"/>
                    </a:xfrm>
                    <a:prstGeom prst="rect">
                      <a:avLst/>
                    </a:prstGeom>
                    <a:noFill/>
                    <a:ln w="9525">
                      <a:noFill/>
                      <a:miter lim="800000"/>
                      <a:headEnd/>
                      <a:tailEnd/>
                    </a:ln>
                  </pic:spPr>
                </pic:pic>
              </a:graphicData>
            </a:graphic>
          </wp:inline>
        </w:drawing>
      </w:r>
      <w:r>
        <w:rPr>
          <w:rFonts w:ascii="Arial" w:eastAsia="Times New Roman" w:hAnsi="Arial" w:cs="Arial"/>
          <w:color w:val="333333"/>
          <w:kern w:val="0"/>
          <w:lang w:val="ru-RU" w:eastAsia="ru-RU"/>
        </w:rPr>
        <w:t xml:space="preserve">               </w:t>
      </w:r>
    </w:p>
    <w:p w:rsidR="00407A4D" w:rsidRDefault="00407A4D" w:rsidP="00A91FD1">
      <w:pPr>
        <w:widowControl/>
        <w:shd w:val="clear" w:color="auto" w:fill="FFFFFF"/>
        <w:suppressAutoHyphens w:val="0"/>
        <w:spacing w:before="225" w:after="225"/>
        <w:rPr>
          <w:rFonts w:ascii="Arial" w:eastAsia="Times New Roman" w:hAnsi="Arial" w:cs="Arial"/>
          <w:color w:val="333333"/>
          <w:kern w:val="0"/>
          <w:lang w:val="ru-RU" w:eastAsia="ru-RU"/>
        </w:rPr>
      </w:pPr>
    </w:p>
    <w:p w:rsidR="00407A4D" w:rsidRDefault="00B438AC" w:rsidP="00A91FD1">
      <w:pPr>
        <w:widowControl/>
        <w:shd w:val="clear" w:color="auto" w:fill="FFFFFF"/>
        <w:suppressAutoHyphens w:val="0"/>
        <w:spacing w:before="225" w:after="225"/>
        <w:rPr>
          <w:rFonts w:ascii="Arial" w:eastAsia="Times New Roman" w:hAnsi="Arial" w:cs="Arial"/>
          <w:color w:val="333333"/>
          <w:kern w:val="0"/>
          <w:lang w:val="ru-RU" w:eastAsia="ru-RU"/>
        </w:rPr>
      </w:pPr>
      <w:r>
        <w:rPr>
          <w:rFonts w:ascii="Arial" w:eastAsia="Times New Roman" w:hAnsi="Arial" w:cs="Arial"/>
          <w:noProof/>
          <w:color w:val="333333"/>
          <w:kern w:val="0"/>
          <w:lang w:val="ru-RU" w:eastAsia="ru-RU"/>
        </w:rPr>
        <w:drawing>
          <wp:inline distT="0" distB="0" distL="0" distR="0">
            <wp:extent cx="6687820" cy="3753485"/>
            <wp:effectExtent l="19050" t="0" r="0" b="0"/>
            <wp:docPr id="36" name="Рисунок 36" descr="DSC_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0098"/>
                    <pic:cNvPicPr>
                      <a:picLocks noChangeAspect="1" noChangeArrowheads="1"/>
                    </pic:cNvPicPr>
                  </pic:nvPicPr>
                  <pic:blipFill>
                    <a:blip r:embed="rId13" cstate="print"/>
                    <a:srcRect/>
                    <a:stretch>
                      <a:fillRect/>
                    </a:stretch>
                  </pic:blipFill>
                  <pic:spPr bwMode="auto">
                    <a:xfrm>
                      <a:off x="0" y="0"/>
                      <a:ext cx="6687820" cy="3753485"/>
                    </a:xfrm>
                    <a:prstGeom prst="rect">
                      <a:avLst/>
                    </a:prstGeom>
                    <a:noFill/>
                    <a:ln w="9525">
                      <a:noFill/>
                      <a:miter lim="800000"/>
                      <a:headEnd/>
                      <a:tailEnd/>
                    </a:ln>
                  </pic:spPr>
                </pic:pic>
              </a:graphicData>
            </a:graphic>
          </wp:inline>
        </w:drawing>
      </w:r>
    </w:p>
    <w:p w:rsidR="00407A4D" w:rsidRDefault="00834C68" w:rsidP="00407A4D">
      <w:pPr>
        <w:spacing w:line="360" w:lineRule="auto"/>
        <w:jc w:val="center"/>
        <w:rPr>
          <w:b/>
          <w:bCs/>
          <w:i/>
          <w:color w:val="7030A0"/>
          <w:sz w:val="32"/>
          <w:szCs w:val="32"/>
          <w:shd w:val="clear" w:color="auto" w:fill="FFFFFF"/>
          <w:lang w:val="ru-RU"/>
        </w:rPr>
      </w:pPr>
      <w:r w:rsidRPr="00834C68">
        <w:rPr>
          <w:b/>
          <w:bCs/>
          <w:i/>
          <w:color w:val="7030A0"/>
          <w:sz w:val="32"/>
          <w:szCs w:val="32"/>
          <w:shd w:val="clear" w:color="auto" w:fill="FFFFFF"/>
          <w:lang w:val="ru-RU"/>
        </w:rPr>
        <w:lastRenderedPageBreak/>
        <w:t>Чтение стихотворения  В. Подкопаева</w:t>
      </w:r>
    </w:p>
    <w:p w:rsidR="00407A4D" w:rsidRDefault="00834C68" w:rsidP="00407A4D">
      <w:pPr>
        <w:spacing w:line="360" w:lineRule="auto"/>
        <w:jc w:val="center"/>
        <w:rPr>
          <w:b/>
          <w:bCs/>
          <w:i/>
          <w:color w:val="7030A0"/>
          <w:sz w:val="32"/>
          <w:szCs w:val="32"/>
          <w:shd w:val="clear" w:color="auto" w:fill="FFFFFF"/>
          <w:lang w:val="ru-RU"/>
        </w:rPr>
      </w:pPr>
      <w:r w:rsidRPr="00834C68">
        <w:rPr>
          <w:b/>
          <w:bCs/>
          <w:i/>
          <w:color w:val="7030A0"/>
          <w:sz w:val="32"/>
          <w:szCs w:val="32"/>
          <w:shd w:val="clear" w:color="auto" w:fill="FFFFFF"/>
        </w:rPr>
        <w:t>«Край наш тополиный»</w:t>
      </w:r>
    </w:p>
    <w:p w:rsidR="00407A4D" w:rsidRDefault="00834C68" w:rsidP="00C64988">
      <w:pPr>
        <w:spacing w:line="360" w:lineRule="auto"/>
        <w:rPr>
          <w:sz w:val="28"/>
          <w:szCs w:val="28"/>
          <w:shd w:val="clear" w:color="auto" w:fill="FFFFFF"/>
        </w:rPr>
        <w:sectPr w:rsidR="00407A4D" w:rsidSect="009F2529">
          <w:footerReference w:type="default" r:id="rId14"/>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space="720"/>
          <w:docGrid w:linePitch="326"/>
        </w:sectPr>
      </w:pPr>
      <w:r w:rsidRPr="00834C68">
        <w:rPr>
          <w:i/>
          <w:color w:val="7030A0"/>
          <w:sz w:val="32"/>
          <w:szCs w:val="32"/>
        </w:rPr>
        <w:br/>
      </w:r>
    </w:p>
    <w:p w:rsidR="00407A4D" w:rsidRDefault="00834C68" w:rsidP="00C64988">
      <w:pPr>
        <w:spacing w:line="360" w:lineRule="auto"/>
        <w:rPr>
          <w:sz w:val="28"/>
          <w:szCs w:val="28"/>
          <w:shd w:val="clear" w:color="auto" w:fill="FFFFFF"/>
        </w:rPr>
        <w:sectPr w:rsidR="00407A4D" w:rsidSect="00407A4D">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num="2" w:space="720"/>
          <w:docGrid w:linePitch="326"/>
        </w:sectPr>
      </w:pPr>
      <w:r w:rsidRPr="00834C68">
        <w:rPr>
          <w:sz w:val="28"/>
          <w:szCs w:val="28"/>
          <w:shd w:val="clear" w:color="auto" w:fill="FFFFFF"/>
        </w:rPr>
        <w:lastRenderedPageBreak/>
        <w:t>Даль степей сквозная,</w:t>
      </w:r>
      <w:r w:rsidRPr="00834C68">
        <w:rPr>
          <w:sz w:val="28"/>
          <w:szCs w:val="28"/>
        </w:rPr>
        <w:br/>
      </w:r>
      <w:r w:rsidRPr="00834C68">
        <w:rPr>
          <w:sz w:val="28"/>
          <w:szCs w:val="28"/>
          <w:shd w:val="clear" w:color="auto" w:fill="FFFFFF"/>
        </w:rPr>
        <w:t>Гор размах орлиный-</w:t>
      </w:r>
      <w:r w:rsidRPr="00834C68">
        <w:rPr>
          <w:sz w:val="28"/>
          <w:szCs w:val="28"/>
        </w:rPr>
        <w:br/>
      </w:r>
      <w:r w:rsidRPr="00834C68">
        <w:rPr>
          <w:sz w:val="28"/>
          <w:szCs w:val="28"/>
          <w:shd w:val="clear" w:color="auto" w:fill="FFFFFF"/>
        </w:rPr>
        <w:t>Сторона родная,</w:t>
      </w:r>
      <w:r w:rsidRPr="00834C68">
        <w:rPr>
          <w:sz w:val="28"/>
          <w:szCs w:val="28"/>
        </w:rPr>
        <w:br/>
      </w:r>
      <w:r w:rsidRPr="00834C68">
        <w:rPr>
          <w:sz w:val="28"/>
          <w:szCs w:val="28"/>
          <w:shd w:val="clear" w:color="auto" w:fill="FFFFFF"/>
        </w:rPr>
        <w:t>Край наш тополиный!</w:t>
      </w:r>
      <w:r w:rsidRPr="00834C68">
        <w:rPr>
          <w:sz w:val="28"/>
          <w:szCs w:val="28"/>
        </w:rPr>
        <w:br/>
      </w:r>
      <w:r w:rsidRPr="00834C68">
        <w:rPr>
          <w:sz w:val="28"/>
          <w:szCs w:val="28"/>
          <w:shd w:val="clear" w:color="auto" w:fill="FFFFFF"/>
        </w:rPr>
        <w:t>Ты весной чудесен,</w:t>
      </w:r>
      <w:r w:rsidRPr="00834C68">
        <w:rPr>
          <w:sz w:val="28"/>
          <w:szCs w:val="28"/>
        </w:rPr>
        <w:br/>
      </w:r>
      <w:r w:rsidRPr="00834C68">
        <w:rPr>
          <w:sz w:val="28"/>
          <w:szCs w:val="28"/>
          <w:shd w:val="clear" w:color="auto" w:fill="FFFFFF"/>
        </w:rPr>
        <w:t>Цветами щедр, как в сказке,</w:t>
      </w:r>
      <w:r w:rsidRPr="00834C68">
        <w:rPr>
          <w:sz w:val="28"/>
          <w:szCs w:val="28"/>
        </w:rPr>
        <w:br/>
      </w:r>
      <w:r w:rsidRPr="00834C68">
        <w:rPr>
          <w:sz w:val="28"/>
          <w:szCs w:val="28"/>
          <w:shd w:val="clear" w:color="auto" w:fill="FFFFFF"/>
        </w:rPr>
        <w:t>Край хлебов и песен –</w:t>
      </w:r>
      <w:r w:rsidRPr="00834C68">
        <w:rPr>
          <w:sz w:val="28"/>
          <w:szCs w:val="28"/>
        </w:rPr>
        <w:br/>
      </w:r>
      <w:r w:rsidRPr="00834C68">
        <w:rPr>
          <w:sz w:val="28"/>
          <w:szCs w:val="28"/>
          <w:shd w:val="clear" w:color="auto" w:fill="FFFFFF"/>
        </w:rPr>
        <w:t>Край наш Краснодарский.</w:t>
      </w:r>
      <w:r w:rsidRPr="00834C68">
        <w:rPr>
          <w:sz w:val="28"/>
          <w:szCs w:val="28"/>
        </w:rPr>
        <w:br/>
      </w:r>
      <w:r w:rsidRPr="00834C68">
        <w:rPr>
          <w:sz w:val="28"/>
          <w:szCs w:val="28"/>
          <w:shd w:val="clear" w:color="auto" w:fill="FFFFFF"/>
        </w:rPr>
        <w:t>…Весна степь голубит</w:t>
      </w:r>
      <w:r w:rsidRPr="00834C68">
        <w:rPr>
          <w:sz w:val="28"/>
          <w:szCs w:val="28"/>
        </w:rPr>
        <w:br/>
      </w:r>
      <w:r w:rsidRPr="00834C68">
        <w:rPr>
          <w:sz w:val="28"/>
          <w:szCs w:val="28"/>
          <w:shd w:val="clear" w:color="auto" w:fill="FFFFFF"/>
        </w:rPr>
        <w:t>Ласковой прохладой.</w:t>
      </w:r>
      <w:r w:rsidRPr="00834C68">
        <w:rPr>
          <w:sz w:val="28"/>
          <w:szCs w:val="28"/>
        </w:rPr>
        <w:br/>
      </w:r>
      <w:r w:rsidRPr="00834C68">
        <w:rPr>
          <w:sz w:val="28"/>
          <w:szCs w:val="28"/>
          <w:shd w:val="clear" w:color="auto" w:fill="FFFFFF"/>
        </w:rPr>
        <w:lastRenderedPageBreak/>
        <w:t>Значит, тем, кто любит,</w:t>
      </w:r>
      <w:r w:rsidRPr="00834C68">
        <w:rPr>
          <w:sz w:val="28"/>
          <w:szCs w:val="28"/>
        </w:rPr>
        <w:br/>
      </w:r>
      <w:r w:rsidRPr="00834C68">
        <w:rPr>
          <w:sz w:val="28"/>
          <w:szCs w:val="28"/>
          <w:shd w:val="clear" w:color="auto" w:fill="FFFFFF"/>
        </w:rPr>
        <w:t>Повстречаться надо.</w:t>
      </w:r>
      <w:r w:rsidRPr="00834C68">
        <w:rPr>
          <w:sz w:val="28"/>
          <w:szCs w:val="28"/>
        </w:rPr>
        <w:br/>
      </w:r>
      <w:r w:rsidRPr="00834C68">
        <w:rPr>
          <w:sz w:val="28"/>
          <w:szCs w:val="28"/>
          <w:shd w:val="clear" w:color="auto" w:fill="FFFFFF"/>
        </w:rPr>
        <w:t>Лунный свет потоком</w:t>
      </w:r>
      <w:r w:rsidRPr="00834C68">
        <w:rPr>
          <w:sz w:val="28"/>
          <w:szCs w:val="28"/>
        </w:rPr>
        <w:br/>
      </w:r>
      <w:r w:rsidRPr="00834C68">
        <w:rPr>
          <w:sz w:val="28"/>
          <w:szCs w:val="28"/>
          <w:shd w:val="clear" w:color="auto" w:fill="FFFFFF"/>
        </w:rPr>
        <w:t>Захлестнет влюбленных.</w:t>
      </w:r>
      <w:r w:rsidRPr="00834C68">
        <w:rPr>
          <w:sz w:val="28"/>
          <w:szCs w:val="28"/>
        </w:rPr>
        <w:br/>
      </w:r>
      <w:r w:rsidRPr="00834C68">
        <w:rPr>
          <w:sz w:val="28"/>
          <w:szCs w:val="28"/>
          <w:shd w:val="clear" w:color="auto" w:fill="FFFFFF"/>
        </w:rPr>
        <w:t>Позовет их тополь</w:t>
      </w:r>
      <w:r w:rsidRPr="00834C68">
        <w:rPr>
          <w:sz w:val="28"/>
          <w:szCs w:val="28"/>
        </w:rPr>
        <w:br/>
      </w:r>
      <w:r w:rsidRPr="00834C68">
        <w:rPr>
          <w:sz w:val="28"/>
          <w:szCs w:val="28"/>
          <w:shd w:val="clear" w:color="auto" w:fill="FFFFFF"/>
        </w:rPr>
        <w:t>В тень ветвей зеленых.</w:t>
      </w:r>
      <w:r w:rsidRPr="00834C68">
        <w:rPr>
          <w:sz w:val="28"/>
          <w:szCs w:val="28"/>
        </w:rPr>
        <w:br/>
      </w:r>
      <w:r w:rsidRPr="00834C68">
        <w:rPr>
          <w:sz w:val="28"/>
          <w:szCs w:val="28"/>
          <w:shd w:val="clear" w:color="auto" w:fill="FFFFFF"/>
        </w:rPr>
        <w:t>Только шепчет ветер</w:t>
      </w:r>
      <w:r w:rsidRPr="00834C68">
        <w:rPr>
          <w:sz w:val="28"/>
          <w:szCs w:val="28"/>
        </w:rPr>
        <w:br/>
      </w:r>
      <w:r w:rsidRPr="00834C68">
        <w:rPr>
          <w:sz w:val="28"/>
          <w:szCs w:val="28"/>
          <w:shd w:val="clear" w:color="auto" w:fill="FFFFFF"/>
        </w:rPr>
        <w:t>Древние былины…</w:t>
      </w:r>
      <w:r w:rsidRPr="00834C68">
        <w:rPr>
          <w:sz w:val="28"/>
          <w:szCs w:val="28"/>
        </w:rPr>
        <w:br/>
      </w:r>
      <w:r w:rsidRPr="00834C68">
        <w:rPr>
          <w:sz w:val="28"/>
          <w:szCs w:val="28"/>
          <w:shd w:val="clear" w:color="auto" w:fill="FFFFFF"/>
        </w:rPr>
        <w:t>Ой вы, степи-степи,</w:t>
      </w:r>
      <w:r w:rsidRPr="00834C68">
        <w:rPr>
          <w:sz w:val="28"/>
          <w:szCs w:val="28"/>
        </w:rPr>
        <w:br/>
      </w:r>
      <w:r w:rsidRPr="00834C68">
        <w:rPr>
          <w:sz w:val="28"/>
          <w:szCs w:val="28"/>
          <w:shd w:val="clear" w:color="auto" w:fill="FFFFFF"/>
        </w:rPr>
        <w:t>Край наш тополиный.</w:t>
      </w:r>
    </w:p>
    <w:p w:rsidR="00407A4D" w:rsidRPr="00FE5E67" w:rsidRDefault="00407A4D" w:rsidP="00C64988">
      <w:pPr>
        <w:spacing w:line="360" w:lineRule="auto"/>
        <w:rPr>
          <w:rFonts w:ascii="Calibri" w:hAnsi="Calibri" w:cs="Helvetica"/>
          <w:color w:val="282828"/>
          <w:sz w:val="21"/>
          <w:szCs w:val="21"/>
          <w:lang w:val="ru-RU"/>
        </w:rPr>
      </w:pPr>
    </w:p>
    <w:p w:rsidR="00407A4D" w:rsidRPr="00FE5E67" w:rsidRDefault="00407A4D" w:rsidP="00C64988">
      <w:pPr>
        <w:spacing w:line="360" w:lineRule="auto"/>
        <w:rPr>
          <w:rFonts w:ascii="Calibri" w:hAnsi="Calibri" w:cs="Helvetica"/>
          <w:color w:val="282828"/>
          <w:sz w:val="21"/>
          <w:szCs w:val="21"/>
          <w:lang w:val="ru-RU"/>
        </w:rPr>
      </w:pPr>
    </w:p>
    <w:p w:rsidR="00407A4D" w:rsidRPr="00FE5E67" w:rsidRDefault="00407A4D" w:rsidP="00C64988">
      <w:pPr>
        <w:spacing w:line="360" w:lineRule="auto"/>
        <w:rPr>
          <w:rFonts w:ascii="Calibri" w:hAnsi="Calibri" w:cs="Helvetica"/>
          <w:color w:val="282828"/>
          <w:sz w:val="21"/>
          <w:szCs w:val="21"/>
          <w:lang w:val="ru-RU"/>
        </w:rPr>
      </w:pPr>
    </w:p>
    <w:p w:rsidR="00407A4D" w:rsidRPr="00FE5E67" w:rsidRDefault="00407A4D" w:rsidP="00C64988">
      <w:pPr>
        <w:spacing w:line="360" w:lineRule="auto"/>
        <w:rPr>
          <w:rFonts w:ascii="Calibri" w:hAnsi="Calibri" w:cs="Helvetica"/>
          <w:color w:val="282828"/>
          <w:sz w:val="21"/>
          <w:szCs w:val="21"/>
          <w:lang w:val="ru-RU"/>
        </w:rPr>
      </w:pPr>
    </w:p>
    <w:p w:rsidR="00407A4D" w:rsidRPr="00FE5E67" w:rsidRDefault="00B438AC" w:rsidP="00407A4D">
      <w:pPr>
        <w:spacing w:line="360" w:lineRule="auto"/>
        <w:jc w:val="center"/>
        <w:rPr>
          <w:rFonts w:ascii="Calibri" w:hAnsi="Calibri" w:cs="Helvetica"/>
          <w:color w:val="282828"/>
          <w:sz w:val="21"/>
          <w:szCs w:val="21"/>
          <w:lang w:val="ru-RU"/>
        </w:rPr>
      </w:pPr>
      <w:r>
        <w:rPr>
          <w:noProof/>
          <w:lang w:val="ru-RU" w:eastAsia="ru-RU"/>
        </w:rPr>
        <w:drawing>
          <wp:inline distT="0" distB="0" distL="0" distR="0">
            <wp:extent cx="5252720" cy="3933825"/>
            <wp:effectExtent l="19050" t="0" r="5080" b="0"/>
            <wp:docPr id="37" name="Рисунок 1" descr="Картинки по запросу картинка тополиный кр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артинка тополиный край"/>
                    <pic:cNvPicPr>
                      <a:picLocks noChangeAspect="1" noChangeArrowheads="1"/>
                    </pic:cNvPicPr>
                  </pic:nvPicPr>
                  <pic:blipFill>
                    <a:blip r:embed="rId15"/>
                    <a:srcRect/>
                    <a:stretch>
                      <a:fillRect/>
                    </a:stretch>
                  </pic:blipFill>
                  <pic:spPr bwMode="auto">
                    <a:xfrm>
                      <a:off x="0" y="0"/>
                      <a:ext cx="5252720" cy="3933825"/>
                    </a:xfrm>
                    <a:prstGeom prst="rect">
                      <a:avLst/>
                    </a:prstGeom>
                    <a:noFill/>
                    <a:ln w="9525">
                      <a:noFill/>
                      <a:miter lim="800000"/>
                      <a:headEnd/>
                      <a:tailEnd/>
                    </a:ln>
                  </pic:spPr>
                </pic:pic>
              </a:graphicData>
            </a:graphic>
          </wp:inline>
        </w:drawing>
      </w:r>
    </w:p>
    <w:p w:rsidR="00407A4D" w:rsidRPr="00FE5E67" w:rsidRDefault="00407A4D" w:rsidP="00C64988">
      <w:pPr>
        <w:spacing w:line="360" w:lineRule="auto"/>
        <w:rPr>
          <w:rFonts w:ascii="Calibri" w:hAnsi="Calibri" w:cs="Helvetica"/>
          <w:color w:val="282828"/>
          <w:sz w:val="21"/>
          <w:szCs w:val="21"/>
          <w:lang w:val="ru-RU"/>
        </w:rPr>
      </w:pPr>
    </w:p>
    <w:p w:rsidR="00C64988" w:rsidRPr="00407A4D" w:rsidRDefault="00A36F37" w:rsidP="00407A4D">
      <w:pPr>
        <w:spacing w:line="360" w:lineRule="auto"/>
        <w:jc w:val="center"/>
        <w:rPr>
          <w:noProof/>
          <w:lang w:val="ru-RU" w:eastAsia="ru-RU"/>
        </w:rPr>
      </w:pPr>
      <w:r w:rsidRPr="00CD2A7B">
        <w:rPr>
          <w:rFonts w:ascii="Comic Sans MS" w:hAnsi="Comic Sans MS"/>
          <w:b/>
          <w:noProof/>
          <w:sz w:val="28"/>
          <w:szCs w:val="28"/>
          <w:lang w:val="ru-RU" w:eastAsia="ru-RU"/>
        </w:rPr>
        <w:lastRenderedPageBreak/>
        <w:t>Подвижная игра «Золотые ворота»</w:t>
      </w:r>
    </w:p>
    <w:p w:rsidR="00A36F37" w:rsidRPr="00A36F37" w:rsidRDefault="00A36F37" w:rsidP="00CD2A7B">
      <w:pPr>
        <w:widowControl/>
        <w:suppressAutoHyphens w:val="0"/>
        <w:spacing w:after="135"/>
        <w:rPr>
          <w:rFonts w:eastAsia="Times New Roman"/>
          <w:b/>
          <w:bCs/>
          <w:kern w:val="0"/>
          <w:sz w:val="28"/>
          <w:szCs w:val="28"/>
          <w:shd w:val="clear" w:color="auto" w:fill="FFFFFF"/>
          <w:lang w:val="ru-RU" w:eastAsia="ru-RU"/>
        </w:rPr>
      </w:pPr>
      <w:r w:rsidRPr="00A36F37">
        <w:rPr>
          <w:rFonts w:eastAsia="Times New Roman"/>
          <w:b/>
          <w:bCs/>
          <w:kern w:val="0"/>
          <w:sz w:val="28"/>
          <w:szCs w:val="28"/>
          <w:shd w:val="clear" w:color="auto" w:fill="FFFFFF"/>
          <w:lang w:val="ru-RU" w:eastAsia="ru-RU"/>
        </w:rPr>
        <w:t>Задачи:</w:t>
      </w:r>
    </w:p>
    <w:p w:rsidR="00A36F37" w:rsidRPr="00A36F37" w:rsidRDefault="00A36F37" w:rsidP="00CD2A7B">
      <w:pPr>
        <w:widowControl/>
        <w:numPr>
          <w:ilvl w:val="0"/>
          <w:numId w:val="38"/>
        </w:numPr>
        <w:shd w:val="clear" w:color="auto" w:fill="FFFFFF"/>
        <w:suppressAutoHyphens w:val="0"/>
        <w:spacing w:before="100" w:beforeAutospacing="1" w:after="100" w:afterAutospacing="1"/>
        <w:rPr>
          <w:rFonts w:eastAsia="Times New Roman"/>
          <w:kern w:val="0"/>
          <w:sz w:val="28"/>
          <w:szCs w:val="28"/>
          <w:lang w:val="ru-RU" w:eastAsia="ru-RU"/>
        </w:rPr>
      </w:pPr>
      <w:r w:rsidRPr="00A36F37">
        <w:rPr>
          <w:rFonts w:eastAsia="Times New Roman"/>
          <w:kern w:val="0"/>
          <w:sz w:val="28"/>
          <w:szCs w:val="28"/>
          <w:lang w:val="ru-RU" w:eastAsia="ru-RU"/>
        </w:rPr>
        <w:t>Формирование умения двигаться с разной скоростью, уменьшая и увеличивая темп движения;</w:t>
      </w:r>
    </w:p>
    <w:p w:rsidR="00A36F37" w:rsidRDefault="00A36F37" w:rsidP="00CD2A7B">
      <w:pPr>
        <w:widowControl/>
        <w:numPr>
          <w:ilvl w:val="0"/>
          <w:numId w:val="38"/>
        </w:numPr>
        <w:shd w:val="clear" w:color="auto" w:fill="FFFFFF"/>
        <w:suppressAutoHyphens w:val="0"/>
        <w:spacing w:before="100" w:beforeAutospacing="1" w:after="100" w:afterAutospacing="1"/>
        <w:rPr>
          <w:rFonts w:eastAsia="Times New Roman"/>
          <w:kern w:val="0"/>
          <w:sz w:val="28"/>
          <w:szCs w:val="28"/>
          <w:lang w:val="ru-RU" w:eastAsia="ru-RU"/>
        </w:rPr>
      </w:pPr>
      <w:r w:rsidRPr="00A36F37">
        <w:rPr>
          <w:rFonts w:eastAsia="Times New Roman"/>
          <w:kern w:val="0"/>
          <w:sz w:val="28"/>
          <w:szCs w:val="28"/>
          <w:lang w:val="ru-RU" w:eastAsia="ru-RU"/>
        </w:rPr>
        <w:t>развитие умения ориентироваться в пространстве;</w:t>
      </w:r>
    </w:p>
    <w:p w:rsidR="00CD2A7B" w:rsidRPr="00A36F37" w:rsidRDefault="00CD2A7B" w:rsidP="00407A4D">
      <w:pPr>
        <w:widowControl/>
        <w:shd w:val="clear" w:color="auto" w:fill="FFFFFF"/>
        <w:suppressAutoHyphens w:val="0"/>
        <w:spacing w:before="100" w:beforeAutospacing="1" w:after="100" w:afterAutospacing="1"/>
        <w:ind w:left="360"/>
        <w:jc w:val="center"/>
        <w:rPr>
          <w:rFonts w:eastAsia="Times New Roman"/>
          <w:kern w:val="0"/>
          <w:sz w:val="28"/>
          <w:szCs w:val="28"/>
          <w:lang w:val="ru-RU" w:eastAsia="ru-RU"/>
        </w:rPr>
      </w:pPr>
      <w:r>
        <w:rPr>
          <w:rFonts w:eastAsia="Times New Roman"/>
          <w:kern w:val="0"/>
          <w:sz w:val="28"/>
          <w:szCs w:val="28"/>
          <w:lang w:val="ru-RU" w:eastAsia="ru-RU"/>
        </w:rPr>
        <w:t>Ход игры:</w:t>
      </w:r>
    </w:p>
    <w:p w:rsidR="00C64988" w:rsidRPr="00C64988" w:rsidRDefault="00C64988" w:rsidP="00CD2A7B">
      <w:pPr>
        <w:widowControl/>
        <w:shd w:val="clear" w:color="auto" w:fill="FFFFFF"/>
        <w:suppressAutoHyphens w:val="0"/>
        <w:rPr>
          <w:rFonts w:eastAsia="Times New Roman"/>
          <w:kern w:val="0"/>
          <w:sz w:val="28"/>
          <w:szCs w:val="28"/>
          <w:lang w:val="ru-RU" w:eastAsia="ru-RU"/>
        </w:rPr>
      </w:pPr>
      <w:r w:rsidRPr="00C64988">
        <w:rPr>
          <w:rFonts w:eastAsia="Times New Roman"/>
          <w:kern w:val="0"/>
          <w:sz w:val="28"/>
          <w:szCs w:val="28"/>
          <w:lang w:val="ru-RU" w:eastAsia="ru-RU"/>
        </w:rPr>
        <w:t>Пара игроков встают лицом друг к другу и поднимают вверх руки - это ворота. Остальные игроки берутся друг за друга так, что получается цепочка.</w:t>
      </w:r>
    </w:p>
    <w:p w:rsidR="00C64988" w:rsidRPr="00C64988" w:rsidRDefault="00C64988" w:rsidP="00CD2A7B">
      <w:pPr>
        <w:widowControl/>
        <w:shd w:val="clear" w:color="auto" w:fill="FFFFFF"/>
        <w:suppressAutoHyphens w:val="0"/>
        <w:rPr>
          <w:rFonts w:eastAsia="Times New Roman"/>
          <w:kern w:val="0"/>
          <w:sz w:val="28"/>
          <w:szCs w:val="28"/>
          <w:lang w:val="ru-RU" w:eastAsia="ru-RU"/>
        </w:rPr>
      </w:pPr>
      <w:r w:rsidRPr="00C64988">
        <w:rPr>
          <w:rFonts w:eastAsia="Times New Roman"/>
          <w:kern w:val="0"/>
          <w:sz w:val="28"/>
          <w:szCs w:val="28"/>
          <w:lang w:val="ru-RU" w:eastAsia="ru-RU"/>
        </w:rPr>
        <w:t>Игроки-ворота говорят стишок, а цепочка должна быстро пройти между ними.</w:t>
      </w:r>
    </w:p>
    <w:p w:rsidR="00C64988" w:rsidRPr="00C64988" w:rsidRDefault="00C64988" w:rsidP="00CD2A7B">
      <w:pPr>
        <w:widowControl/>
        <w:shd w:val="clear" w:color="auto" w:fill="FFFFFF"/>
        <w:suppressAutoHyphens w:val="0"/>
        <w:rPr>
          <w:rFonts w:eastAsia="Times New Roman"/>
          <w:kern w:val="0"/>
          <w:sz w:val="28"/>
          <w:szCs w:val="28"/>
          <w:lang w:val="ru-RU" w:eastAsia="ru-RU"/>
        </w:rPr>
      </w:pPr>
      <w:r w:rsidRPr="00C64988">
        <w:rPr>
          <w:rFonts w:eastAsia="Times New Roman"/>
          <w:kern w:val="0"/>
          <w:sz w:val="28"/>
          <w:szCs w:val="28"/>
          <w:lang w:val="ru-RU" w:eastAsia="ru-RU"/>
        </w:rPr>
        <w:t>Золотые ворота</w:t>
      </w:r>
    </w:p>
    <w:p w:rsidR="00C64988" w:rsidRPr="00C64988" w:rsidRDefault="00C64988" w:rsidP="00CD2A7B">
      <w:pPr>
        <w:widowControl/>
        <w:shd w:val="clear" w:color="auto" w:fill="FFFFFF"/>
        <w:suppressAutoHyphens w:val="0"/>
        <w:rPr>
          <w:rFonts w:eastAsia="Times New Roman"/>
          <w:kern w:val="0"/>
          <w:sz w:val="28"/>
          <w:szCs w:val="28"/>
          <w:lang w:val="ru-RU" w:eastAsia="ru-RU"/>
        </w:rPr>
      </w:pPr>
      <w:r w:rsidRPr="00C64988">
        <w:rPr>
          <w:rFonts w:eastAsia="Times New Roman"/>
          <w:kern w:val="0"/>
          <w:sz w:val="28"/>
          <w:szCs w:val="28"/>
          <w:lang w:val="ru-RU" w:eastAsia="ru-RU"/>
        </w:rPr>
        <w:t>Пропускают не всегда.</w:t>
      </w:r>
    </w:p>
    <w:p w:rsidR="00C64988" w:rsidRPr="00C64988" w:rsidRDefault="00C64988" w:rsidP="00CD2A7B">
      <w:pPr>
        <w:widowControl/>
        <w:shd w:val="clear" w:color="auto" w:fill="FFFFFF"/>
        <w:suppressAutoHyphens w:val="0"/>
        <w:rPr>
          <w:rFonts w:eastAsia="Times New Roman"/>
          <w:kern w:val="0"/>
          <w:sz w:val="28"/>
          <w:szCs w:val="28"/>
          <w:lang w:val="ru-RU" w:eastAsia="ru-RU"/>
        </w:rPr>
      </w:pPr>
      <w:r w:rsidRPr="00C64988">
        <w:rPr>
          <w:rFonts w:eastAsia="Times New Roman"/>
          <w:kern w:val="0"/>
          <w:sz w:val="28"/>
          <w:szCs w:val="28"/>
          <w:lang w:val="ru-RU" w:eastAsia="ru-RU"/>
        </w:rPr>
        <w:t>Первый раз прощается,</w:t>
      </w:r>
    </w:p>
    <w:p w:rsidR="00C64988" w:rsidRPr="00C64988" w:rsidRDefault="00C64988" w:rsidP="00CD2A7B">
      <w:pPr>
        <w:widowControl/>
        <w:shd w:val="clear" w:color="auto" w:fill="FFFFFF"/>
        <w:suppressAutoHyphens w:val="0"/>
        <w:rPr>
          <w:rFonts w:eastAsia="Times New Roman"/>
          <w:kern w:val="0"/>
          <w:sz w:val="28"/>
          <w:szCs w:val="28"/>
          <w:lang w:val="ru-RU" w:eastAsia="ru-RU"/>
        </w:rPr>
      </w:pPr>
      <w:r w:rsidRPr="00C64988">
        <w:rPr>
          <w:rFonts w:eastAsia="Times New Roman"/>
          <w:kern w:val="0"/>
          <w:sz w:val="28"/>
          <w:szCs w:val="28"/>
          <w:lang w:val="ru-RU" w:eastAsia="ru-RU"/>
        </w:rPr>
        <w:t>Второй - запрещается.</w:t>
      </w:r>
    </w:p>
    <w:p w:rsidR="00C64988" w:rsidRPr="00C64988" w:rsidRDefault="00C64988" w:rsidP="00CD2A7B">
      <w:pPr>
        <w:widowControl/>
        <w:shd w:val="clear" w:color="auto" w:fill="FFFFFF"/>
        <w:suppressAutoHyphens w:val="0"/>
        <w:rPr>
          <w:rFonts w:eastAsia="Times New Roman"/>
          <w:kern w:val="0"/>
          <w:sz w:val="28"/>
          <w:szCs w:val="28"/>
          <w:lang w:val="ru-RU" w:eastAsia="ru-RU"/>
        </w:rPr>
      </w:pPr>
      <w:r w:rsidRPr="00C64988">
        <w:rPr>
          <w:rFonts w:eastAsia="Times New Roman"/>
          <w:kern w:val="0"/>
          <w:sz w:val="28"/>
          <w:szCs w:val="28"/>
          <w:lang w:val="ru-RU" w:eastAsia="ru-RU"/>
        </w:rPr>
        <w:t>А на третий раз</w:t>
      </w:r>
    </w:p>
    <w:p w:rsidR="00C64988" w:rsidRPr="00C64988" w:rsidRDefault="00C64988" w:rsidP="00CD2A7B">
      <w:pPr>
        <w:widowControl/>
        <w:shd w:val="clear" w:color="auto" w:fill="FFFFFF"/>
        <w:suppressAutoHyphens w:val="0"/>
        <w:rPr>
          <w:rFonts w:eastAsia="Times New Roman"/>
          <w:kern w:val="0"/>
          <w:sz w:val="28"/>
          <w:szCs w:val="28"/>
          <w:lang w:val="ru-RU" w:eastAsia="ru-RU"/>
        </w:rPr>
      </w:pPr>
      <w:r w:rsidRPr="00C64988">
        <w:rPr>
          <w:rFonts w:eastAsia="Times New Roman"/>
          <w:kern w:val="0"/>
          <w:sz w:val="28"/>
          <w:szCs w:val="28"/>
          <w:lang w:val="ru-RU" w:eastAsia="ru-RU"/>
        </w:rPr>
        <w:t>Не пропустим вас!</w:t>
      </w:r>
    </w:p>
    <w:p w:rsidR="00C64988" w:rsidRDefault="00C64988" w:rsidP="00CD2A7B">
      <w:pPr>
        <w:widowControl/>
        <w:shd w:val="clear" w:color="auto" w:fill="FFFFFF"/>
        <w:suppressAutoHyphens w:val="0"/>
        <w:rPr>
          <w:rFonts w:eastAsia="Times New Roman"/>
          <w:kern w:val="0"/>
          <w:sz w:val="28"/>
          <w:szCs w:val="28"/>
          <w:lang w:val="ru-RU" w:eastAsia="ru-RU"/>
        </w:rPr>
      </w:pPr>
      <w:r w:rsidRPr="00C64988">
        <w:rPr>
          <w:rFonts w:eastAsia="Times New Roman"/>
          <w:kern w:val="0"/>
          <w:sz w:val="28"/>
          <w:szCs w:val="28"/>
          <w:lang w:val="ru-RU" w:eastAsia="ru-RU"/>
        </w:rPr>
        <w:t>С этими словами руки опускаются, ворота захлопываются. Те дети, которые оказались пойманными, становятся дополнительными воротами. "Ворота" побеждают, если им удалось поймать всех игроков.</w:t>
      </w:r>
    </w:p>
    <w:p w:rsidR="00427C4D" w:rsidRDefault="00427C4D" w:rsidP="00CD2A7B">
      <w:pPr>
        <w:widowControl/>
        <w:shd w:val="clear" w:color="auto" w:fill="FFFFFF"/>
        <w:suppressAutoHyphens w:val="0"/>
        <w:rPr>
          <w:rFonts w:eastAsia="Times New Roman"/>
          <w:kern w:val="0"/>
          <w:sz w:val="28"/>
          <w:szCs w:val="28"/>
          <w:lang w:val="ru-RU" w:eastAsia="ru-RU"/>
        </w:rPr>
      </w:pPr>
    </w:p>
    <w:p w:rsidR="00427C4D" w:rsidRDefault="00427C4D" w:rsidP="00CD2A7B">
      <w:pPr>
        <w:widowControl/>
        <w:shd w:val="clear" w:color="auto" w:fill="FFFFFF"/>
        <w:suppressAutoHyphens w:val="0"/>
        <w:rPr>
          <w:rFonts w:eastAsia="Times New Roman"/>
          <w:kern w:val="0"/>
          <w:sz w:val="28"/>
          <w:szCs w:val="28"/>
          <w:lang w:val="ru-RU" w:eastAsia="ru-RU"/>
        </w:rPr>
      </w:pPr>
      <w:r>
        <w:rPr>
          <w:rFonts w:eastAsia="Times New Roman"/>
          <w:kern w:val="0"/>
          <w:sz w:val="28"/>
          <w:szCs w:val="28"/>
          <w:lang w:val="ru-RU" w:eastAsia="ru-RU"/>
        </w:rPr>
        <w:t xml:space="preserve">      </w:t>
      </w:r>
      <w:r w:rsidR="00B438AC">
        <w:rPr>
          <w:rFonts w:eastAsia="Times New Roman"/>
          <w:noProof/>
          <w:kern w:val="0"/>
          <w:sz w:val="28"/>
          <w:szCs w:val="28"/>
          <w:lang w:val="ru-RU" w:eastAsia="ru-RU"/>
        </w:rPr>
        <w:drawing>
          <wp:inline distT="0" distB="0" distL="0" distR="0">
            <wp:extent cx="2535555" cy="4506595"/>
            <wp:effectExtent l="19050" t="0" r="0" b="0"/>
            <wp:docPr id="12" name="Рисунок 12" descr="DSC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0079"/>
                    <pic:cNvPicPr>
                      <a:picLocks noChangeAspect="1" noChangeArrowheads="1"/>
                    </pic:cNvPicPr>
                  </pic:nvPicPr>
                  <pic:blipFill>
                    <a:blip r:embed="rId16" cstate="print"/>
                    <a:srcRect/>
                    <a:stretch>
                      <a:fillRect/>
                    </a:stretch>
                  </pic:blipFill>
                  <pic:spPr bwMode="auto">
                    <a:xfrm>
                      <a:off x="0" y="0"/>
                      <a:ext cx="2535555" cy="4506595"/>
                    </a:xfrm>
                    <a:prstGeom prst="rect">
                      <a:avLst/>
                    </a:prstGeom>
                    <a:noFill/>
                    <a:ln w="9525">
                      <a:noFill/>
                      <a:miter lim="800000"/>
                      <a:headEnd/>
                      <a:tailEnd/>
                    </a:ln>
                  </pic:spPr>
                </pic:pic>
              </a:graphicData>
            </a:graphic>
          </wp:inline>
        </w:drawing>
      </w:r>
      <w:r>
        <w:rPr>
          <w:rFonts w:eastAsia="Times New Roman"/>
          <w:kern w:val="0"/>
          <w:sz w:val="28"/>
          <w:szCs w:val="28"/>
          <w:lang w:val="ru-RU" w:eastAsia="ru-RU"/>
        </w:rPr>
        <w:t xml:space="preserve">            </w:t>
      </w:r>
      <w:r w:rsidR="00B438AC">
        <w:rPr>
          <w:rFonts w:eastAsia="Times New Roman"/>
          <w:noProof/>
          <w:kern w:val="0"/>
          <w:sz w:val="28"/>
          <w:szCs w:val="28"/>
          <w:lang w:val="ru-RU" w:eastAsia="ru-RU"/>
        </w:rPr>
        <w:drawing>
          <wp:inline distT="0" distB="0" distL="0" distR="0">
            <wp:extent cx="2534285" cy="4505325"/>
            <wp:effectExtent l="19050" t="0" r="0" b="0"/>
            <wp:docPr id="14" name="Рисунок 14" descr="DSC_0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_0082"/>
                    <pic:cNvPicPr>
                      <a:picLocks noChangeAspect="1" noChangeArrowheads="1"/>
                    </pic:cNvPicPr>
                  </pic:nvPicPr>
                  <pic:blipFill>
                    <a:blip r:embed="rId17" cstate="print"/>
                    <a:srcRect/>
                    <a:stretch>
                      <a:fillRect/>
                    </a:stretch>
                  </pic:blipFill>
                  <pic:spPr bwMode="auto">
                    <a:xfrm>
                      <a:off x="0" y="0"/>
                      <a:ext cx="2534285" cy="4505325"/>
                    </a:xfrm>
                    <a:prstGeom prst="rect">
                      <a:avLst/>
                    </a:prstGeom>
                    <a:noFill/>
                    <a:ln w="9525">
                      <a:noFill/>
                      <a:miter lim="800000"/>
                      <a:headEnd/>
                      <a:tailEnd/>
                    </a:ln>
                  </pic:spPr>
                </pic:pic>
              </a:graphicData>
            </a:graphic>
          </wp:inline>
        </w:drawing>
      </w:r>
    </w:p>
    <w:p w:rsidR="00CE0321" w:rsidRDefault="00CE0321" w:rsidP="00CD2A7B">
      <w:pPr>
        <w:widowControl/>
        <w:shd w:val="clear" w:color="auto" w:fill="FFFFFF"/>
        <w:suppressAutoHyphens w:val="0"/>
        <w:rPr>
          <w:rFonts w:eastAsia="Times New Roman"/>
          <w:kern w:val="0"/>
          <w:sz w:val="28"/>
          <w:szCs w:val="28"/>
          <w:lang w:val="ru-RU" w:eastAsia="ru-RU"/>
        </w:rPr>
      </w:pPr>
    </w:p>
    <w:p w:rsidR="00CE0321" w:rsidRPr="00C64988" w:rsidRDefault="00CE0321" w:rsidP="00C64988">
      <w:pPr>
        <w:widowControl/>
        <w:shd w:val="clear" w:color="auto" w:fill="FFFFFF"/>
        <w:suppressAutoHyphens w:val="0"/>
        <w:spacing w:line="235" w:lineRule="atLeast"/>
        <w:rPr>
          <w:rFonts w:eastAsia="Times New Roman"/>
          <w:kern w:val="0"/>
          <w:sz w:val="28"/>
          <w:szCs w:val="28"/>
          <w:lang w:val="ru-RU" w:eastAsia="ru-RU"/>
        </w:rPr>
      </w:pPr>
    </w:p>
    <w:p w:rsidR="00A36F37" w:rsidRPr="00CD2A7B" w:rsidRDefault="00CD2A7B" w:rsidP="00A36F37">
      <w:pPr>
        <w:rPr>
          <w:rFonts w:ascii="Comic Sans MS" w:hAnsi="Comic Sans MS"/>
          <w:b/>
          <w:sz w:val="28"/>
          <w:szCs w:val="28"/>
          <w:lang w:val="ru-RU"/>
        </w:rPr>
      </w:pPr>
      <w:r>
        <w:rPr>
          <w:rFonts w:ascii="Comic Sans MS" w:hAnsi="Comic Sans MS"/>
          <w:b/>
          <w:sz w:val="28"/>
          <w:szCs w:val="28"/>
          <w:lang w:val="ru-RU"/>
        </w:rPr>
        <w:t xml:space="preserve">                      </w:t>
      </w:r>
      <w:r w:rsidR="00A36F37" w:rsidRPr="00CD2A7B">
        <w:rPr>
          <w:rFonts w:ascii="Comic Sans MS" w:hAnsi="Comic Sans MS"/>
          <w:b/>
          <w:sz w:val="28"/>
          <w:szCs w:val="28"/>
          <w:lang w:val="ru-RU"/>
        </w:rPr>
        <w:t xml:space="preserve">Подвижная игра </w:t>
      </w:r>
      <w:r w:rsidR="00A36F37" w:rsidRPr="00CD2A7B">
        <w:rPr>
          <w:rFonts w:ascii="Comic Sans MS" w:hAnsi="Comic Sans MS"/>
          <w:b/>
          <w:sz w:val="28"/>
          <w:szCs w:val="28"/>
        </w:rPr>
        <w:t>«КРИВОЙ ПЕТУХ»</w:t>
      </w:r>
    </w:p>
    <w:p w:rsidR="00CE0321" w:rsidRPr="00CE0321" w:rsidRDefault="00CE0321" w:rsidP="00A36F37">
      <w:pPr>
        <w:rPr>
          <w:sz w:val="28"/>
          <w:szCs w:val="28"/>
          <w:lang w:val="ru-RU"/>
        </w:rPr>
      </w:pPr>
      <w:r w:rsidRPr="00CD2A7B">
        <w:rPr>
          <w:b/>
          <w:color w:val="000000"/>
          <w:sz w:val="28"/>
          <w:szCs w:val="28"/>
          <w:shd w:val="clear" w:color="auto" w:fill="FFFFFF"/>
        </w:rPr>
        <w:t>Цель</w:t>
      </w:r>
      <w:r w:rsidRPr="00CD2A7B">
        <w:rPr>
          <w:b/>
          <w:color w:val="000000"/>
          <w:sz w:val="28"/>
          <w:szCs w:val="28"/>
          <w:shd w:val="clear" w:color="auto" w:fill="FFFFFF"/>
          <w:lang w:val="ru-RU"/>
        </w:rPr>
        <w:t>:</w:t>
      </w:r>
      <w:r>
        <w:rPr>
          <w:color w:val="000000"/>
          <w:sz w:val="28"/>
          <w:szCs w:val="28"/>
          <w:shd w:val="clear" w:color="auto" w:fill="FFFFFF"/>
        </w:rPr>
        <w:t xml:space="preserve"> Разви</w:t>
      </w:r>
      <w:r>
        <w:rPr>
          <w:color w:val="000000"/>
          <w:sz w:val="28"/>
          <w:szCs w:val="28"/>
          <w:shd w:val="clear" w:color="auto" w:fill="FFFFFF"/>
          <w:lang w:val="ru-RU"/>
        </w:rPr>
        <w:t>тие</w:t>
      </w:r>
      <w:r>
        <w:rPr>
          <w:color w:val="000000"/>
          <w:sz w:val="28"/>
          <w:szCs w:val="28"/>
          <w:shd w:val="clear" w:color="auto" w:fill="FFFFFF"/>
        </w:rPr>
        <w:t xml:space="preserve"> сноровк</w:t>
      </w:r>
      <w:r>
        <w:rPr>
          <w:color w:val="000000"/>
          <w:sz w:val="28"/>
          <w:szCs w:val="28"/>
          <w:shd w:val="clear" w:color="auto" w:fill="FFFFFF"/>
          <w:lang w:val="ru-RU"/>
        </w:rPr>
        <w:t>и</w:t>
      </w:r>
      <w:r>
        <w:rPr>
          <w:color w:val="000000"/>
          <w:sz w:val="28"/>
          <w:szCs w:val="28"/>
          <w:shd w:val="clear" w:color="auto" w:fill="FFFFFF"/>
        </w:rPr>
        <w:t>, умени</w:t>
      </w:r>
      <w:r>
        <w:rPr>
          <w:color w:val="000000"/>
          <w:sz w:val="28"/>
          <w:szCs w:val="28"/>
          <w:shd w:val="clear" w:color="auto" w:fill="FFFFFF"/>
          <w:lang w:val="ru-RU"/>
        </w:rPr>
        <w:t>я</w:t>
      </w:r>
      <w:r>
        <w:rPr>
          <w:color w:val="000000"/>
          <w:sz w:val="28"/>
          <w:szCs w:val="28"/>
          <w:shd w:val="clear" w:color="auto" w:fill="FFFFFF"/>
        </w:rPr>
        <w:t xml:space="preserve"> проговаривать слова игры.</w:t>
      </w:r>
    </w:p>
    <w:p w:rsidR="00A36F37" w:rsidRPr="00A36F37" w:rsidRDefault="00A36F37" w:rsidP="00A36F37">
      <w:pPr>
        <w:rPr>
          <w:sz w:val="28"/>
          <w:szCs w:val="28"/>
        </w:rPr>
      </w:pPr>
      <w:r w:rsidRPr="00A36F37">
        <w:rPr>
          <w:sz w:val="28"/>
          <w:szCs w:val="28"/>
        </w:rPr>
        <w:t>Дети стоят по кругу. Один в центре.</w:t>
      </w:r>
    </w:p>
    <w:p w:rsidR="00A36F37" w:rsidRPr="00A36F37" w:rsidRDefault="00A36F37" w:rsidP="00A36F37">
      <w:pPr>
        <w:rPr>
          <w:sz w:val="28"/>
          <w:szCs w:val="28"/>
        </w:rPr>
      </w:pPr>
      <w:r w:rsidRPr="00A36F37">
        <w:rPr>
          <w:sz w:val="28"/>
          <w:szCs w:val="28"/>
        </w:rPr>
        <w:t>Дети: «Кривой петух, на чем стоишь? (На иголочках)</w:t>
      </w:r>
    </w:p>
    <w:p w:rsidR="00A36F37" w:rsidRPr="00A36F37" w:rsidRDefault="00A36F37" w:rsidP="00A36F37">
      <w:pPr>
        <w:rPr>
          <w:sz w:val="28"/>
          <w:szCs w:val="28"/>
        </w:rPr>
      </w:pPr>
      <w:r w:rsidRPr="00A36F37">
        <w:rPr>
          <w:sz w:val="28"/>
          <w:szCs w:val="28"/>
        </w:rPr>
        <w:t>А как тебе, не колко? (На подковочках)</w:t>
      </w:r>
    </w:p>
    <w:p w:rsidR="00A36F37" w:rsidRPr="00A36F37" w:rsidRDefault="00A36F37" w:rsidP="00A36F37">
      <w:pPr>
        <w:rPr>
          <w:sz w:val="28"/>
          <w:szCs w:val="28"/>
        </w:rPr>
      </w:pPr>
      <w:r w:rsidRPr="00A36F37">
        <w:rPr>
          <w:sz w:val="28"/>
          <w:szCs w:val="28"/>
        </w:rPr>
        <w:t>Дети идут по кругу и поют:</w:t>
      </w:r>
    </w:p>
    <w:p w:rsidR="00A36F37" w:rsidRPr="00A36F37" w:rsidRDefault="00A36F37" w:rsidP="00A36F37">
      <w:pPr>
        <w:rPr>
          <w:sz w:val="28"/>
          <w:szCs w:val="28"/>
        </w:rPr>
      </w:pPr>
      <w:r w:rsidRPr="00A36F37">
        <w:rPr>
          <w:sz w:val="28"/>
          <w:szCs w:val="28"/>
        </w:rPr>
        <w:t>Ступай в кут,</w:t>
      </w:r>
    </w:p>
    <w:p w:rsidR="00A36F37" w:rsidRPr="00A36F37" w:rsidRDefault="00A36F37" w:rsidP="00A36F37">
      <w:pPr>
        <w:rPr>
          <w:sz w:val="28"/>
          <w:szCs w:val="28"/>
        </w:rPr>
      </w:pPr>
      <w:r w:rsidRPr="00A36F37">
        <w:rPr>
          <w:sz w:val="28"/>
          <w:szCs w:val="28"/>
        </w:rPr>
        <w:t>Там блины пекут,</w:t>
      </w:r>
    </w:p>
    <w:p w:rsidR="00A36F37" w:rsidRPr="00A36F37" w:rsidRDefault="00A36F37" w:rsidP="00A36F37">
      <w:pPr>
        <w:rPr>
          <w:sz w:val="28"/>
          <w:szCs w:val="28"/>
        </w:rPr>
      </w:pPr>
      <w:r w:rsidRPr="00A36F37">
        <w:rPr>
          <w:sz w:val="28"/>
          <w:szCs w:val="28"/>
        </w:rPr>
        <w:t>Там блины пекут,</w:t>
      </w:r>
    </w:p>
    <w:p w:rsidR="00A36F37" w:rsidRPr="00A36F37" w:rsidRDefault="00A36F37" w:rsidP="00A36F37">
      <w:pPr>
        <w:rPr>
          <w:sz w:val="28"/>
          <w:szCs w:val="28"/>
        </w:rPr>
      </w:pPr>
      <w:r w:rsidRPr="00A36F37">
        <w:rPr>
          <w:sz w:val="28"/>
          <w:szCs w:val="28"/>
        </w:rPr>
        <w:t>Тебе блин дадут.</w:t>
      </w:r>
    </w:p>
    <w:p w:rsidR="00A36F37" w:rsidRPr="00A36F37" w:rsidRDefault="00A36F37" w:rsidP="00A36F37">
      <w:pPr>
        <w:rPr>
          <w:sz w:val="28"/>
          <w:szCs w:val="28"/>
        </w:rPr>
      </w:pPr>
      <w:r w:rsidRPr="00A36F37">
        <w:rPr>
          <w:sz w:val="28"/>
          <w:szCs w:val="28"/>
        </w:rPr>
        <w:t>Ребенок стучит ногой об пол. (3 раза)</w:t>
      </w:r>
    </w:p>
    <w:p w:rsidR="00A36F37" w:rsidRPr="00A36F37" w:rsidRDefault="00A36F37" w:rsidP="00A36F37">
      <w:pPr>
        <w:rPr>
          <w:sz w:val="28"/>
          <w:szCs w:val="28"/>
        </w:rPr>
      </w:pPr>
      <w:r w:rsidRPr="00A36F37">
        <w:rPr>
          <w:sz w:val="28"/>
          <w:szCs w:val="28"/>
        </w:rPr>
        <w:t>Дети: - Кто там?</w:t>
      </w:r>
    </w:p>
    <w:p w:rsidR="00A36F37" w:rsidRPr="00A36F37" w:rsidRDefault="00A36F37" w:rsidP="00A36F37">
      <w:pPr>
        <w:rPr>
          <w:sz w:val="28"/>
          <w:szCs w:val="28"/>
        </w:rPr>
      </w:pPr>
      <w:r w:rsidRPr="00A36F37">
        <w:rPr>
          <w:sz w:val="28"/>
          <w:szCs w:val="28"/>
        </w:rPr>
        <w:t>- Это я, Тарас.</w:t>
      </w:r>
    </w:p>
    <w:p w:rsidR="00A36F37" w:rsidRPr="00A36F37" w:rsidRDefault="00A36F37" w:rsidP="00A36F37">
      <w:pPr>
        <w:rPr>
          <w:sz w:val="28"/>
          <w:szCs w:val="28"/>
        </w:rPr>
      </w:pPr>
      <w:r w:rsidRPr="00A36F37">
        <w:rPr>
          <w:sz w:val="28"/>
          <w:szCs w:val="28"/>
        </w:rPr>
        <w:t>Дети: - Лови нас, не открывая глаз.</w:t>
      </w:r>
    </w:p>
    <w:p w:rsidR="00A36F37" w:rsidRDefault="00A36F37" w:rsidP="00A36F37">
      <w:pPr>
        <w:rPr>
          <w:sz w:val="28"/>
          <w:szCs w:val="28"/>
          <w:lang w:val="ru-RU"/>
        </w:rPr>
      </w:pPr>
      <w:r w:rsidRPr="00A36F37">
        <w:rPr>
          <w:sz w:val="28"/>
          <w:szCs w:val="28"/>
        </w:rPr>
        <w:t>Кого поймал, должен угадать.</w:t>
      </w:r>
    </w:p>
    <w:p w:rsidR="00427C4D" w:rsidRDefault="00427C4D" w:rsidP="00A36F37">
      <w:pPr>
        <w:rPr>
          <w:sz w:val="28"/>
          <w:szCs w:val="28"/>
          <w:lang w:val="ru-RU"/>
        </w:rPr>
      </w:pPr>
    </w:p>
    <w:p w:rsidR="00427C4D" w:rsidRPr="00427C4D" w:rsidRDefault="00427C4D" w:rsidP="00A36F37">
      <w:pPr>
        <w:rPr>
          <w:sz w:val="28"/>
          <w:szCs w:val="28"/>
          <w:lang w:val="ru-RU"/>
        </w:rPr>
      </w:pPr>
    </w:p>
    <w:p w:rsidR="00427C4D" w:rsidRPr="00427C4D" w:rsidRDefault="00B438AC" w:rsidP="00A36F37">
      <w:pPr>
        <w:rPr>
          <w:sz w:val="28"/>
          <w:szCs w:val="28"/>
          <w:lang w:val="ru-RU"/>
        </w:rPr>
      </w:pPr>
      <w:r>
        <w:rPr>
          <w:noProof/>
          <w:sz w:val="28"/>
          <w:szCs w:val="28"/>
          <w:lang w:val="ru-RU" w:eastAsia="ru-RU"/>
        </w:rPr>
        <w:drawing>
          <wp:inline distT="0" distB="0" distL="0" distR="0">
            <wp:extent cx="6796405" cy="4485640"/>
            <wp:effectExtent l="19050" t="0" r="4445" b="0"/>
            <wp:docPr id="15" name="Рисунок 15" descr="DSC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_0085"/>
                    <pic:cNvPicPr>
                      <a:picLocks noChangeAspect="1" noChangeArrowheads="1"/>
                    </pic:cNvPicPr>
                  </pic:nvPicPr>
                  <pic:blipFill>
                    <a:blip r:embed="rId18" cstate="print"/>
                    <a:srcRect/>
                    <a:stretch>
                      <a:fillRect/>
                    </a:stretch>
                  </pic:blipFill>
                  <pic:spPr bwMode="auto">
                    <a:xfrm>
                      <a:off x="0" y="0"/>
                      <a:ext cx="6796405" cy="4485640"/>
                    </a:xfrm>
                    <a:prstGeom prst="rect">
                      <a:avLst/>
                    </a:prstGeom>
                    <a:noFill/>
                    <a:ln w="9525">
                      <a:noFill/>
                      <a:miter lim="800000"/>
                      <a:headEnd/>
                      <a:tailEnd/>
                    </a:ln>
                  </pic:spPr>
                </pic:pic>
              </a:graphicData>
            </a:graphic>
          </wp:inline>
        </w:drawing>
      </w:r>
    </w:p>
    <w:p w:rsidR="00CD2A7B" w:rsidRDefault="00CD2A7B" w:rsidP="00CD2A7B">
      <w:pPr>
        <w:autoSpaceDE w:val="0"/>
        <w:contextualSpacing/>
        <w:jc w:val="center"/>
        <w:rPr>
          <w:b/>
          <w:sz w:val="28"/>
          <w:szCs w:val="28"/>
          <w:lang w:val="ru-RU"/>
        </w:rPr>
      </w:pPr>
    </w:p>
    <w:p w:rsidR="00CD2A7B" w:rsidRDefault="00CD2A7B" w:rsidP="00CD2A7B">
      <w:pPr>
        <w:autoSpaceDE w:val="0"/>
        <w:contextualSpacing/>
        <w:jc w:val="center"/>
        <w:rPr>
          <w:b/>
          <w:sz w:val="28"/>
          <w:szCs w:val="28"/>
          <w:lang w:val="ru-RU"/>
        </w:rPr>
      </w:pPr>
    </w:p>
    <w:p w:rsidR="00CD2A7B" w:rsidRDefault="00CD2A7B" w:rsidP="00CD2A7B">
      <w:pPr>
        <w:autoSpaceDE w:val="0"/>
        <w:contextualSpacing/>
        <w:jc w:val="center"/>
        <w:rPr>
          <w:b/>
          <w:sz w:val="28"/>
          <w:szCs w:val="28"/>
          <w:lang w:val="ru-RU"/>
        </w:rPr>
      </w:pPr>
    </w:p>
    <w:p w:rsidR="00CD2A7B" w:rsidRDefault="00CD2A7B" w:rsidP="00CD2A7B">
      <w:pPr>
        <w:autoSpaceDE w:val="0"/>
        <w:contextualSpacing/>
        <w:jc w:val="center"/>
        <w:rPr>
          <w:b/>
          <w:sz w:val="28"/>
          <w:szCs w:val="28"/>
          <w:lang w:val="ru-RU"/>
        </w:rPr>
      </w:pPr>
    </w:p>
    <w:p w:rsidR="00CD2A7B" w:rsidRDefault="00CD2A7B" w:rsidP="00CD2A7B">
      <w:pPr>
        <w:autoSpaceDE w:val="0"/>
        <w:contextualSpacing/>
        <w:jc w:val="center"/>
        <w:rPr>
          <w:b/>
          <w:sz w:val="28"/>
          <w:szCs w:val="28"/>
          <w:lang w:val="ru-RU"/>
        </w:rPr>
      </w:pPr>
    </w:p>
    <w:p w:rsidR="00A70B69" w:rsidRDefault="00A70B69" w:rsidP="005B5E84">
      <w:pPr>
        <w:autoSpaceDE w:val="0"/>
        <w:contextualSpacing/>
        <w:rPr>
          <w:b/>
          <w:sz w:val="28"/>
          <w:szCs w:val="28"/>
          <w:lang w:val="ru-RU"/>
        </w:rPr>
      </w:pPr>
    </w:p>
    <w:p w:rsidR="00A70B69" w:rsidRPr="00D93507" w:rsidRDefault="00A70B69" w:rsidP="00A70B69">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Муниципальное</w:t>
      </w:r>
      <w:r w:rsidRPr="00D93507">
        <w:rPr>
          <w:rFonts w:ascii="Monotype Corsiva" w:eastAsia="Times New Roman" w:hAnsi="Monotype Corsiva"/>
          <w:b/>
          <w:sz w:val="32"/>
          <w:szCs w:val="32"/>
        </w:rPr>
        <w:t xml:space="preserve"> </w:t>
      </w:r>
      <w:r w:rsidRPr="00D93507">
        <w:rPr>
          <w:rFonts w:ascii="Monotype Corsiva" w:eastAsia="Times New Roman" w:hAnsi="Monotype Corsiva"/>
          <w:b/>
          <w:sz w:val="32"/>
          <w:szCs w:val="32"/>
          <w:lang w:val="ru-RU"/>
        </w:rPr>
        <w:t xml:space="preserve">бюджетное </w:t>
      </w:r>
      <w:r w:rsidRPr="00D93507">
        <w:rPr>
          <w:rFonts w:ascii="Monotype Corsiva" w:eastAsia="Times New Roman" w:hAnsi="Monotype Corsiva"/>
          <w:b/>
          <w:sz w:val="32"/>
          <w:szCs w:val="32"/>
        </w:rPr>
        <w:t xml:space="preserve">дошкольное </w:t>
      </w:r>
      <w:r w:rsidRPr="00D93507">
        <w:rPr>
          <w:rFonts w:ascii="Monotype Corsiva" w:eastAsia="Times New Roman" w:hAnsi="Monotype Corsiva"/>
          <w:b/>
          <w:sz w:val="32"/>
          <w:szCs w:val="32"/>
          <w:lang w:val="ru-RU"/>
        </w:rPr>
        <w:t xml:space="preserve">образовательное </w:t>
      </w:r>
      <w:r w:rsidRPr="00D93507">
        <w:rPr>
          <w:rFonts w:ascii="Monotype Corsiva" w:eastAsia="Times New Roman" w:hAnsi="Monotype Corsiva"/>
          <w:b/>
          <w:sz w:val="32"/>
          <w:szCs w:val="32"/>
        </w:rPr>
        <w:t>учреждение</w:t>
      </w:r>
    </w:p>
    <w:p w:rsidR="00A70B69" w:rsidRPr="00D93507" w:rsidRDefault="00A70B69" w:rsidP="00A70B69">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детский сад общеразвивающего вида №7 «Ивушка» </w:t>
      </w:r>
    </w:p>
    <w:p w:rsidR="00A70B69" w:rsidRPr="00D93507" w:rsidRDefault="00A70B69" w:rsidP="00A70B69">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Муниципального образования </w:t>
      </w:r>
    </w:p>
    <w:p w:rsidR="00A70B69" w:rsidRPr="00D93507" w:rsidRDefault="00A70B69" w:rsidP="00A70B69">
      <w:pPr>
        <w:spacing w:line="100" w:lineRule="atLeast"/>
        <w:jc w:val="center"/>
        <w:rPr>
          <w:rFonts w:ascii="Monotype Corsiva" w:eastAsia="Calibri" w:hAnsi="Monotype Corsiva" w:cs="Calibri"/>
          <w:b/>
          <w:sz w:val="32"/>
          <w:szCs w:val="32"/>
        </w:rPr>
      </w:pPr>
      <w:r w:rsidRPr="00D93507">
        <w:rPr>
          <w:rFonts w:ascii="Monotype Corsiva" w:eastAsia="Times New Roman" w:hAnsi="Monotype Corsiva"/>
          <w:b/>
          <w:sz w:val="32"/>
          <w:szCs w:val="32"/>
          <w:lang w:val="ru-RU"/>
        </w:rPr>
        <w:t>Белореченский район города Белореченск</w:t>
      </w:r>
    </w:p>
    <w:p w:rsidR="00A70B69" w:rsidRDefault="00A70B69" w:rsidP="00A70B69">
      <w:pPr>
        <w:pStyle w:val="a9"/>
        <w:spacing w:after="0" w:line="360" w:lineRule="auto"/>
        <w:rPr>
          <w:rFonts w:eastAsia="Times New Roman"/>
          <w:sz w:val="28"/>
          <w:szCs w:val="28"/>
          <w:lang w:val="ru-RU"/>
        </w:rPr>
      </w:pPr>
    </w:p>
    <w:p w:rsidR="00A70B69" w:rsidRDefault="00B438AC" w:rsidP="00A70B69">
      <w:pPr>
        <w:pStyle w:val="a9"/>
        <w:spacing w:after="0" w:line="360" w:lineRule="auto"/>
        <w:jc w:val="center"/>
        <w:rPr>
          <w:rFonts w:eastAsia="Times New Roman"/>
          <w:sz w:val="28"/>
          <w:szCs w:val="28"/>
          <w:lang w:val="ru-RU"/>
        </w:rPr>
      </w:pPr>
      <w:r>
        <w:rPr>
          <w:noProof/>
          <w:lang w:val="ru-RU" w:eastAsia="ru-RU"/>
        </w:rPr>
        <w:drawing>
          <wp:inline distT="0" distB="0" distL="0" distR="0">
            <wp:extent cx="5720080" cy="4125595"/>
            <wp:effectExtent l="19050" t="0" r="0" b="0"/>
            <wp:docPr id="38" name="Рисунок 1" descr="Картинки по запросу картинки кубанская пос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артинки кубанская посуда"/>
                    <pic:cNvPicPr>
                      <a:picLocks noChangeAspect="1" noChangeArrowheads="1"/>
                    </pic:cNvPicPr>
                  </pic:nvPicPr>
                  <pic:blipFill>
                    <a:blip r:embed="rId19"/>
                    <a:srcRect/>
                    <a:stretch>
                      <a:fillRect/>
                    </a:stretch>
                  </pic:blipFill>
                  <pic:spPr bwMode="auto">
                    <a:xfrm>
                      <a:off x="0" y="0"/>
                      <a:ext cx="5720080" cy="4125595"/>
                    </a:xfrm>
                    <a:prstGeom prst="rect">
                      <a:avLst/>
                    </a:prstGeom>
                    <a:noFill/>
                    <a:ln w="9525">
                      <a:noFill/>
                      <a:miter lim="800000"/>
                      <a:headEnd/>
                      <a:tailEnd/>
                    </a:ln>
                  </pic:spPr>
                </pic:pic>
              </a:graphicData>
            </a:graphic>
          </wp:inline>
        </w:drawing>
      </w:r>
    </w:p>
    <w:p w:rsidR="00A70B69" w:rsidRPr="000D7F83" w:rsidRDefault="00A70B69" w:rsidP="00A70B69">
      <w:pPr>
        <w:rPr>
          <w:lang w:val="ru-RU"/>
        </w:rPr>
      </w:pPr>
    </w:p>
    <w:p w:rsidR="00A70B69" w:rsidRDefault="00A70B69" w:rsidP="00A70B69">
      <w:pPr>
        <w:rPr>
          <w:lang w:val="ru-RU"/>
        </w:rPr>
      </w:pPr>
    </w:p>
    <w:p w:rsidR="00A70B69" w:rsidRDefault="00A70B69" w:rsidP="00A70B69">
      <w:pPr>
        <w:jc w:val="center"/>
        <w:rPr>
          <w:rFonts w:ascii="Comic Sans MS" w:hAnsi="Comic Sans MS"/>
          <w:b/>
          <w:color w:val="C00000"/>
          <w:sz w:val="96"/>
          <w:szCs w:val="96"/>
          <w:lang w:val="ru-RU"/>
        </w:rPr>
      </w:pPr>
      <w:r>
        <w:rPr>
          <w:rFonts w:ascii="Comic Sans MS" w:hAnsi="Comic Sans MS"/>
          <w:b/>
          <w:color w:val="C00000"/>
          <w:sz w:val="96"/>
          <w:szCs w:val="96"/>
          <w:lang w:val="ru-RU"/>
        </w:rPr>
        <w:t>Ноябрь</w:t>
      </w:r>
    </w:p>
    <w:p w:rsidR="00A70B69" w:rsidRDefault="00A70B69" w:rsidP="00A70B69">
      <w:pPr>
        <w:jc w:val="right"/>
        <w:rPr>
          <w:rFonts w:ascii="Comic Sans MS" w:hAnsi="Comic Sans MS"/>
          <w:b/>
          <w:color w:val="C00000"/>
          <w:sz w:val="96"/>
          <w:szCs w:val="96"/>
          <w:lang w:val="ru-RU"/>
        </w:rPr>
      </w:pPr>
    </w:p>
    <w:p w:rsidR="00A70B69" w:rsidRDefault="00A70B69" w:rsidP="004A2E02">
      <w:pPr>
        <w:jc w:val="right"/>
        <w:rPr>
          <w:rFonts w:ascii="Comic Sans MS" w:hAnsi="Comic Sans MS"/>
          <w:sz w:val="36"/>
          <w:szCs w:val="36"/>
          <w:lang w:val="ru-RU"/>
        </w:rPr>
      </w:pPr>
      <w:r>
        <w:rPr>
          <w:rFonts w:ascii="Comic Sans MS" w:hAnsi="Comic Sans MS"/>
          <w:sz w:val="36"/>
          <w:szCs w:val="36"/>
          <w:lang w:val="ru-RU"/>
        </w:rPr>
        <w:t>Воспитатель: Романова М.А.</w:t>
      </w:r>
    </w:p>
    <w:p w:rsidR="00A70B69" w:rsidRDefault="00A70B69" w:rsidP="00A70B69">
      <w:pPr>
        <w:jc w:val="right"/>
        <w:rPr>
          <w:rFonts w:ascii="Comic Sans MS" w:hAnsi="Comic Sans MS"/>
          <w:sz w:val="36"/>
          <w:szCs w:val="36"/>
          <w:lang w:val="ru-RU"/>
        </w:rPr>
      </w:pPr>
    </w:p>
    <w:p w:rsidR="005B5E84" w:rsidRDefault="005B5E84" w:rsidP="00A70B69">
      <w:pPr>
        <w:jc w:val="right"/>
        <w:rPr>
          <w:rFonts w:ascii="Comic Sans MS" w:hAnsi="Comic Sans MS"/>
          <w:sz w:val="36"/>
          <w:szCs w:val="36"/>
          <w:lang w:val="ru-RU"/>
        </w:rPr>
      </w:pPr>
    </w:p>
    <w:p w:rsidR="005B5E84" w:rsidRDefault="005B5E84" w:rsidP="00A70B69">
      <w:pPr>
        <w:jc w:val="right"/>
        <w:rPr>
          <w:rFonts w:ascii="Comic Sans MS" w:hAnsi="Comic Sans MS"/>
          <w:sz w:val="36"/>
          <w:szCs w:val="36"/>
          <w:lang w:val="ru-RU"/>
        </w:rPr>
      </w:pPr>
    </w:p>
    <w:p w:rsidR="00A70B69" w:rsidRDefault="00A70B69" w:rsidP="00A70B69">
      <w:pPr>
        <w:widowControl/>
        <w:shd w:val="clear" w:color="auto" w:fill="FFFFFF"/>
        <w:suppressAutoHyphens w:val="0"/>
        <w:ind w:firstLine="300"/>
        <w:jc w:val="both"/>
        <w:rPr>
          <w:rFonts w:ascii="Arial" w:eastAsia="Times New Roman" w:hAnsi="Arial" w:cs="Arial"/>
          <w:b/>
          <w:bCs/>
          <w:color w:val="000000"/>
          <w:kern w:val="0"/>
          <w:sz w:val="23"/>
          <w:szCs w:val="23"/>
          <w:bdr w:val="none" w:sz="0" w:space="0" w:color="auto" w:frame="1"/>
          <w:lang w:val="ru-RU" w:eastAsia="ru-RU"/>
        </w:rPr>
      </w:pPr>
    </w:p>
    <w:p w:rsidR="00A70B69" w:rsidRDefault="00A70B69" w:rsidP="00A70B69">
      <w:pPr>
        <w:widowControl/>
        <w:shd w:val="clear" w:color="auto" w:fill="FFFFFF"/>
        <w:suppressAutoHyphens w:val="0"/>
        <w:ind w:firstLine="300"/>
        <w:jc w:val="both"/>
        <w:rPr>
          <w:rFonts w:ascii="Arial" w:eastAsia="Times New Roman" w:hAnsi="Arial" w:cs="Arial"/>
          <w:b/>
          <w:bCs/>
          <w:color w:val="000000"/>
          <w:kern w:val="0"/>
          <w:sz w:val="23"/>
          <w:szCs w:val="23"/>
          <w:bdr w:val="none" w:sz="0" w:space="0" w:color="auto" w:frame="1"/>
          <w:lang w:val="ru-RU" w:eastAsia="ru-RU"/>
        </w:rPr>
      </w:pPr>
    </w:p>
    <w:p w:rsidR="004A2E02" w:rsidRPr="00FE5E67" w:rsidRDefault="004A2E02" w:rsidP="004A2E02">
      <w:pPr>
        <w:widowControl/>
        <w:shd w:val="clear" w:color="auto" w:fill="FFFFFF"/>
        <w:suppressAutoHyphens w:val="0"/>
        <w:spacing w:line="276" w:lineRule="auto"/>
        <w:jc w:val="center"/>
        <w:rPr>
          <w:rFonts w:eastAsia="Times New Roman"/>
          <w:b/>
          <w:i/>
          <w:color w:val="548DD4"/>
          <w:kern w:val="0"/>
          <w:sz w:val="36"/>
          <w:szCs w:val="36"/>
          <w:bdr w:val="none" w:sz="0" w:space="0" w:color="auto" w:frame="1"/>
          <w:lang w:val="ru-RU" w:eastAsia="ru-RU"/>
        </w:rPr>
      </w:pPr>
      <w:r w:rsidRPr="00FE5E67">
        <w:rPr>
          <w:rFonts w:eastAsia="Times New Roman"/>
          <w:b/>
          <w:i/>
          <w:color w:val="548DD4"/>
          <w:kern w:val="0"/>
          <w:sz w:val="36"/>
          <w:szCs w:val="36"/>
          <w:bdr w:val="none" w:sz="0" w:space="0" w:color="auto" w:frame="1"/>
          <w:lang w:val="ru-RU" w:eastAsia="ru-RU"/>
        </w:rPr>
        <w:lastRenderedPageBreak/>
        <w:t>Беседа «Сердце матери лучше солнца согреет»</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u w:val="single"/>
          <w:bdr w:val="none" w:sz="0" w:space="0" w:color="auto" w:frame="1"/>
          <w:lang w:val="ru-RU" w:eastAsia="ru-RU"/>
        </w:rPr>
        <w:t>Цель</w:t>
      </w:r>
      <w:r w:rsidR="004A2E02">
        <w:rPr>
          <w:rFonts w:eastAsia="Times New Roman"/>
          <w:kern w:val="0"/>
          <w:sz w:val="28"/>
          <w:szCs w:val="28"/>
          <w:lang w:val="ru-RU" w:eastAsia="ru-RU"/>
        </w:rPr>
        <w:t>: Расширение</w:t>
      </w:r>
      <w:r w:rsidRPr="00A70B69">
        <w:rPr>
          <w:rFonts w:eastAsia="Times New Roman"/>
          <w:kern w:val="0"/>
          <w:sz w:val="28"/>
          <w:szCs w:val="28"/>
          <w:lang w:val="ru-RU" w:eastAsia="ru-RU"/>
        </w:rPr>
        <w:t xml:space="preserve"> представ</w:t>
      </w:r>
      <w:r w:rsidR="004A2E02">
        <w:rPr>
          <w:rFonts w:eastAsia="Times New Roman"/>
          <w:kern w:val="0"/>
          <w:sz w:val="28"/>
          <w:szCs w:val="28"/>
          <w:lang w:val="ru-RU" w:eastAsia="ru-RU"/>
        </w:rPr>
        <w:t>ления</w:t>
      </w:r>
      <w:r w:rsidRPr="00A70B69">
        <w:rPr>
          <w:rFonts w:eastAsia="Times New Roman"/>
          <w:kern w:val="0"/>
          <w:sz w:val="28"/>
          <w:szCs w:val="28"/>
          <w:lang w:val="ru-RU" w:eastAsia="ru-RU"/>
        </w:rPr>
        <w:t xml:space="preserve"> детей о </w:t>
      </w:r>
      <w:r w:rsidRPr="00A70B69">
        <w:rPr>
          <w:rFonts w:eastAsia="Times New Roman"/>
          <w:b/>
          <w:bCs/>
          <w:kern w:val="0"/>
          <w:sz w:val="28"/>
          <w:szCs w:val="28"/>
          <w:bdr w:val="none" w:sz="0" w:space="0" w:color="auto" w:frame="1"/>
          <w:lang w:val="ru-RU" w:eastAsia="ru-RU"/>
        </w:rPr>
        <w:t>семье</w:t>
      </w:r>
      <w:r w:rsidRPr="00A70B69">
        <w:rPr>
          <w:rFonts w:eastAsia="Times New Roman"/>
          <w:kern w:val="0"/>
          <w:sz w:val="28"/>
          <w:szCs w:val="28"/>
          <w:lang w:val="ru-RU" w:eastAsia="ru-RU"/>
        </w:rPr>
        <w:t>, как о людях, которые живут вместе.</w:t>
      </w:r>
    </w:p>
    <w:p w:rsidR="00A70B69" w:rsidRPr="00A70B69" w:rsidRDefault="00A70B69" w:rsidP="004A2E02">
      <w:pPr>
        <w:widowControl/>
        <w:shd w:val="clear" w:color="auto" w:fill="FFFFFF"/>
        <w:suppressAutoHyphens w:val="0"/>
        <w:spacing w:line="276" w:lineRule="auto"/>
        <w:jc w:val="center"/>
        <w:outlineLvl w:val="1"/>
        <w:rPr>
          <w:rFonts w:eastAsia="Times New Roman"/>
          <w:kern w:val="0"/>
          <w:sz w:val="28"/>
          <w:szCs w:val="28"/>
          <w:lang w:val="ru-RU" w:eastAsia="ru-RU"/>
        </w:rPr>
      </w:pPr>
      <w:r w:rsidRPr="00A70B69">
        <w:rPr>
          <w:rFonts w:eastAsia="Times New Roman"/>
          <w:kern w:val="0"/>
          <w:sz w:val="28"/>
          <w:szCs w:val="28"/>
          <w:lang w:val="ru-RU" w:eastAsia="ru-RU"/>
        </w:rPr>
        <w:t>Ход беседы</w:t>
      </w:r>
    </w:p>
    <w:p w:rsidR="004A2E02" w:rsidRDefault="004A2E02" w:rsidP="00A70B69">
      <w:pPr>
        <w:widowControl/>
        <w:shd w:val="clear" w:color="auto" w:fill="FFFFFF"/>
        <w:suppressAutoHyphens w:val="0"/>
        <w:spacing w:line="276" w:lineRule="auto"/>
        <w:rPr>
          <w:rFonts w:eastAsia="Times New Roman"/>
          <w:kern w:val="0"/>
          <w:sz w:val="28"/>
          <w:szCs w:val="28"/>
          <w:lang w:val="ru-RU" w:eastAsia="ru-RU"/>
        </w:rPr>
        <w:sectPr w:rsidR="004A2E02" w:rsidSect="00407A4D">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space="720"/>
          <w:docGrid w:linePitch="326"/>
        </w:sectPr>
      </w:pP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lastRenderedPageBreak/>
        <w:t>Утром солнышко проснулось</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Потянулось, потянулось.</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Свои лучики раскрыло</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Всем улыбки подарила.</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Оглядело все вокруг</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lastRenderedPageBreak/>
        <w:t>Слева друг, справа друг.</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День с улыбки начинайте,</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Всем здоровья пожелайте.</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Здравствуйте!</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Добрый день!</w:t>
      </w:r>
    </w:p>
    <w:p w:rsidR="004A2E02" w:rsidRDefault="004A2E02" w:rsidP="00A70B69">
      <w:pPr>
        <w:widowControl/>
        <w:shd w:val="clear" w:color="auto" w:fill="FFFFFF"/>
        <w:suppressAutoHyphens w:val="0"/>
        <w:spacing w:line="276" w:lineRule="auto"/>
        <w:rPr>
          <w:rFonts w:eastAsia="Times New Roman"/>
          <w:kern w:val="0"/>
          <w:sz w:val="28"/>
          <w:szCs w:val="28"/>
          <w:lang w:val="ru-RU" w:eastAsia="ru-RU"/>
        </w:rPr>
        <w:sectPr w:rsidR="004A2E02" w:rsidSect="004A2E02">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num="2" w:space="720"/>
          <w:docGrid w:linePitch="326"/>
        </w:sectPr>
      </w:pP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lastRenderedPageBreak/>
        <w:t>Беседа о </w:t>
      </w:r>
      <w:r w:rsidRPr="00A70B69">
        <w:rPr>
          <w:rFonts w:eastAsia="Times New Roman"/>
          <w:b/>
          <w:bCs/>
          <w:kern w:val="0"/>
          <w:sz w:val="28"/>
          <w:szCs w:val="28"/>
          <w:bdr w:val="none" w:sz="0" w:space="0" w:color="auto" w:frame="1"/>
          <w:lang w:val="ru-RU" w:eastAsia="ru-RU"/>
        </w:rPr>
        <w:t>семье </w:t>
      </w:r>
      <w:r w:rsidRPr="00A70B69">
        <w:rPr>
          <w:rFonts w:eastAsia="Times New Roman"/>
          <w:i/>
          <w:iCs/>
          <w:kern w:val="0"/>
          <w:sz w:val="28"/>
          <w:szCs w:val="28"/>
          <w:bdr w:val="none" w:sz="0" w:space="0" w:color="auto" w:frame="1"/>
          <w:lang w:val="ru-RU" w:eastAsia="ru-RU"/>
        </w:rPr>
        <w:t>(сидя на ковре, на подушках)</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Скажите, ребята, куда вы торопитесь вечером после </w:t>
      </w:r>
      <w:r w:rsidRPr="00A70B69">
        <w:rPr>
          <w:rFonts w:eastAsia="Times New Roman"/>
          <w:b/>
          <w:bCs/>
          <w:kern w:val="0"/>
          <w:sz w:val="28"/>
          <w:szCs w:val="28"/>
          <w:bdr w:val="none" w:sz="0" w:space="0" w:color="auto" w:frame="1"/>
          <w:lang w:val="ru-RU" w:eastAsia="ru-RU"/>
        </w:rPr>
        <w:t>детского сада</w:t>
      </w:r>
      <w:r w:rsidRPr="00A70B69">
        <w:rPr>
          <w:rFonts w:eastAsia="Times New Roman"/>
          <w:kern w:val="0"/>
          <w:sz w:val="28"/>
          <w:szCs w:val="28"/>
          <w:lang w:val="ru-RU" w:eastAsia="ru-RU"/>
        </w:rPr>
        <w:t>? Правильно, домой.</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А почему? Да, вас ждет ваша </w:t>
      </w:r>
      <w:r w:rsidRPr="00A70B69">
        <w:rPr>
          <w:rFonts w:eastAsia="Times New Roman"/>
          <w:b/>
          <w:bCs/>
          <w:kern w:val="0"/>
          <w:sz w:val="28"/>
          <w:szCs w:val="28"/>
          <w:bdr w:val="none" w:sz="0" w:space="0" w:color="auto" w:frame="1"/>
          <w:lang w:val="ru-RU" w:eastAsia="ru-RU"/>
        </w:rPr>
        <w:t>семья</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А кто живет в ваших </w:t>
      </w:r>
      <w:r w:rsidRPr="00A70B69">
        <w:rPr>
          <w:rFonts w:eastAsia="Times New Roman"/>
          <w:b/>
          <w:bCs/>
          <w:kern w:val="0"/>
          <w:sz w:val="28"/>
          <w:szCs w:val="28"/>
          <w:bdr w:val="none" w:sz="0" w:space="0" w:color="auto" w:frame="1"/>
          <w:lang w:val="ru-RU" w:eastAsia="ru-RU"/>
        </w:rPr>
        <w:t>семьях</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Скажите самые хорошие слова про маму, какая она (заботливая, трудолюбивая, нежная, ласковая?</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А что мама умеет делать? </w:t>
      </w:r>
      <w:r w:rsidRPr="00A70B69">
        <w:rPr>
          <w:rFonts w:eastAsia="Times New Roman"/>
          <w:i/>
          <w:iCs/>
          <w:kern w:val="0"/>
          <w:sz w:val="28"/>
          <w:szCs w:val="28"/>
          <w:bdr w:val="none" w:sz="0" w:space="0" w:color="auto" w:frame="1"/>
          <w:lang w:val="ru-RU" w:eastAsia="ru-RU"/>
        </w:rPr>
        <w:t>(шить, готовить, стирать, мыть)</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А папа какой? </w:t>
      </w:r>
      <w:r w:rsidRPr="00A70B69">
        <w:rPr>
          <w:rFonts w:eastAsia="Times New Roman"/>
          <w:i/>
          <w:iCs/>
          <w:kern w:val="0"/>
          <w:sz w:val="28"/>
          <w:szCs w:val="28"/>
          <w:bdr w:val="none" w:sz="0" w:space="0" w:color="auto" w:frame="1"/>
          <w:lang w:val="ru-RU" w:eastAsia="ru-RU"/>
        </w:rPr>
        <w:t>(сильный, смелый, трудолюбивый)</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А папа что умеет делать? </w:t>
      </w:r>
      <w:r w:rsidRPr="00A70B69">
        <w:rPr>
          <w:rFonts w:eastAsia="Times New Roman"/>
          <w:i/>
          <w:iCs/>
          <w:kern w:val="0"/>
          <w:sz w:val="28"/>
          <w:szCs w:val="28"/>
          <w:bdr w:val="none" w:sz="0" w:space="0" w:color="auto" w:frame="1"/>
          <w:lang w:val="ru-RU" w:eastAsia="ru-RU"/>
        </w:rPr>
        <w:t>(мастерить, пилить, копать, пылесосить)</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Итак, что же такое </w:t>
      </w:r>
      <w:r w:rsidRPr="00A70B69">
        <w:rPr>
          <w:rFonts w:eastAsia="Times New Roman"/>
          <w:b/>
          <w:bCs/>
          <w:kern w:val="0"/>
          <w:sz w:val="28"/>
          <w:szCs w:val="28"/>
          <w:bdr w:val="none" w:sz="0" w:space="0" w:color="auto" w:frame="1"/>
          <w:lang w:val="ru-RU" w:eastAsia="ru-RU"/>
        </w:rPr>
        <w:t>семья</w:t>
      </w:r>
      <w:r w:rsidRPr="00A70B69">
        <w:rPr>
          <w:rFonts w:eastAsia="Times New Roman"/>
          <w:kern w:val="0"/>
          <w:sz w:val="28"/>
          <w:szCs w:val="28"/>
          <w:lang w:val="ru-RU" w:eastAsia="ru-RU"/>
        </w:rPr>
        <w:t>? </w:t>
      </w:r>
      <w:r w:rsidRPr="00A70B69">
        <w:rPr>
          <w:rFonts w:eastAsia="Times New Roman"/>
          <w:i/>
          <w:iCs/>
          <w:kern w:val="0"/>
          <w:sz w:val="28"/>
          <w:szCs w:val="28"/>
          <w:bdr w:val="none" w:sz="0" w:space="0" w:color="auto" w:frame="1"/>
          <w:lang w:val="ru-RU" w:eastAsia="ru-RU"/>
        </w:rPr>
        <w:t>(ответы детей)</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u w:val="single"/>
          <w:bdr w:val="none" w:sz="0" w:space="0" w:color="auto" w:frame="1"/>
          <w:lang w:val="ru-RU" w:eastAsia="ru-RU"/>
        </w:rPr>
        <w:t>Вывод</w:t>
      </w:r>
      <w:r w:rsidRPr="00A70B69">
        <w:rPr>
          <w:rFonts w:eastAsia="Times New Roman"/>
          <w:kern w:val="0"/>
          <w:sz w:val="28"/>
          <w:szCs w:val="28"/>
          <w:lang w:val="ru-RU" w:eastAsia="ru-RU"/>
        </w:rPr>
        <w:t>: </w:t>
      </w:r>
      <w:r w:rsidRPr="00A70B69">
        <w:rPr>
          <w:rFonts w:eastAsia="Times New Roman"/>
          <w:b/>
          <w:bCs/>
          <w:kern w:val="0"/>
          <w:sz w:val="28"/>
          <w:szCs w:val="28"/>
          <w:bdr w:val="none" w:sz="0" w:space="0" w:color="auto" w:frame="1"/>
          <w:lang w:val="ru-RU" w:eastAsia="ru-RU"/>
        </w:rPr>
        <w:t>семья</w:t>
      </w:r>
      <w:r w:rsidRPr="00A70B69">
        <w:rPr>
          <w:rFonts w:eastAsia="Times New Roman"/>
          <w:kern w:val="0"/>
          <w:sz w:val="28"/>
          <w:szCs w:val="28"/>
          <w:lang w:val="ru-RU" w:eastAsia="ru-RU"/>
        </w:rPr>
        <w:t> – это взрослые и дети, которые живут вместе, любят друг друга и заботятся друг о друге.</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u w:val="single"/>
          <w:bdr w:val="none" w:sz="0" w:space="0" w:color="auto" w:frame="1"/>
          <w:lang w:val="ru-RU" w:eastAsia="ru-RU"/>
        </w:rPr>
        <w:t>Физминутка</w:t>
      </w:r>
      <w:r w:rsidRPr="00A70B69">
        <w:rPr>
          <w:rFonts w:eastAsia="Times New Roman"/>
          <w:kern w:val="0"/>
          <w:sz w:val="28"/>
          <w:szCs w:val="28"/>
          <w:lang w:val="ru-RU" w:eastAsia="ru-RU"/>
        </w:rPr>
        <w:t>:</w:t>
      </w:r>
    </w:p>
    <w:p w:rsidR="004A2E02" w:rsidRDefault="004A2E02" w:rsidP="00A70B69">
      <w:pPr>
        <w:widowControl/>
        <w:shd w:val="clear" w:color="auto" w:fill="FFFFFF"/>
        <w:suppressAutoHyphens w:val="0"/>
        <w:spacing w:line="276" w:lineRule="auto"/>
        <w:rPr>
          <w:rFonts w:eastAsia="Times New Roman"/>
          <w:kern w:val="0"/>
          <w:sz w:val="28"/>
          <w:szCs w:val="28"/>
          <w:lang w:val="ru-RU" w:eastAsia="ru-RU"/>
        </w:rPr>
        <w:sectPr w:rsidR="004A2E02" w:rsidSect="00407A4D">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space="720"/>
          <w:docGrid w:linePitch="326"/>
        </w:sectPr>
      </w:pP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lastRenderedPageBreak/>
        <w:t>Раз, два, три, четыре, пять,</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Начинаем отдыхать! </w:t>
      </w:r>
      <w:r w:rsidRPr="00A70B69">
        <w:rPr>
          <w:rFonts w:eastAsia="Times New Roman"/>
          <w:i/>
          <w:iCs/>
          <w:kern w:val="0"/>
          <w:sz w:val="28"/>
          <w:szCs w:val="28"/>
          <w:bdr w:val="none" w:sz="0" w:space="0" w:color="auto" w:frame="1"/>
          <w:lang w:val="ru-RU" w:eastAsia="ru-RU"/>
        </w:rPr>
        <w:t>(потянуться)</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Спинку бодро разогнули,</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Ручки кверху потянули!</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Раз и два, присесть и встать,</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Чтобы отдохнуть опять.</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Раз и два вперед нагнуться,</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lastRenderedPageBreak/>
        <w:t>Раз и два назад прогнуться. </w:t>
      </w:r>
      <w:r w:rsidRPr="00A70B69">
        <w:rPr>
          <w:rFonts w:eastAsia="Times New Roman"/>
          <w:i/>
          <w:iCs/>
          <w:kern w:val="0"/>
          <w:sz w:val="28"/>
          <w:szCs w:val="28"/>
          <w:bdr w:val="none" w:sz="0" w:space="0" w:color="auto" w:frame="1"/>
          <w:lang w:val="ru-RU" w:eastAsia="ru-RU"/>
        </w:rPr>
        <w:t>(движения стишка)</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Вот и стали мы сильней, (показать </w:t>
      </w:r>
      <w:r w:rsidRPr="00A70B69">
        <w:rPr>
          <w:rFonts w:eastAsia="Times New Roman"/>
          <w:i/>
          <w:iCs/>
          <w:kern w:val="0"/>
          <w:sz w:val="28"/>
          <w:szCs w:val="28"/>
          <w:bdr w:val="none" w:sz="0" w:space="0" w:color="auto" w:frame="1"/>
          <w:lang w:val="ru-RU" w:eastAsia="ru-RU"/>
        </w:rPr>
        <w:t>«силу»</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Здоровей и веселей! </w:t>
      </w:r>
      <w:r w:rsidRPr="00A70B69">
        <w:rPr>
          <w:rFonts w:eastAsia="Times New Roman"/>
          <w:i/>
          <w:iCs/>
          <w:kern w:val="0"/>
          <w:sz w:val="28"/>
          <w:szCs w:val="28"/>
          <w:bdr w:val="none" w:sz="0" w:space="0" w:color="auto" w:frame="1"/>
          <w:lang w:val="ru-RU" w:eastAsia="ru-RU"/>
        </w:rPr>
        <w:t>(улыбнуться друг другу)</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Беседа по пословицам </w:t>
      </w:r>
      <w:r w:rsidRPr="00A70B69">
        <w:rPr>
          <w:rFonts w:eastAsia="Times New Roman"/>
          <w:i/>
          <w:iCs/>
          <w:kern w:val="0"/>
          <w:sz w:val="28"/>
          <w:szCs w:val="28"/>
          <w:bdr w:val="none" w:sz="0" w:space="0" w:color="auto" w:frame="1"/>
          <w:lang w:val="ru-RU" w:eastAsia="ru-RU"/>
        </w:rPr>
        <w:t>(на ковре)</w:t>
      </w:r>
    </w:p>
    <w:p w:rsidR="004A2E02" w:rsidRDefault="004A2E02" w:rsidP="00A70B69">
      <w:pPr>
        <w:widowControl/>
        <w:shd w:val="clear" w:color="auto" w:fill="FFFFFF"/>
        <w:suppressAutoHyphens w:val="0"/>
        <w:spacing w:line="276" w:lineRule="auto"/>
        <w:rPr>
          <w:rFonts w:eastAsia="Times New Roman"/>
          <w:kern w:val="0"/>
          <w:sz w:val="28"/>
          <w:szCs w:val="28"/>
          <w:lang w:val="ru-RU" w:eastAsia="ru-RU"/>
        </w:rPr>
        <w:sectPr w:rsidR="004A2E02" w:rsidSect="004A2E02">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num="2" w:space="720"/>
          <w:docGrid w:linePitch="326"/>
        </w:sectPr>
      </w:pP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lastRenderedPageBreak/>
        <w:t>- </w:t>
      </w:r>
      <w:r w:rsidRPr="00A70B69">
        <w:rPr>
          <w:rFonts w:eastAsia="Times New Roman"/>
          <w:b/>
          <w:bCs/>
          <w:kern w:val="0"/>
          <w:sz w:val="28"/>
          <w:szCs w:val="28"/>
          <w:bdr w:val="none" w:sz="0" w:space="0" w:color="auto" w:frame="1"/>
          <w:lang w:val="ru-RU" w:eastAsia="ru-RU"/>
        </w:rPr>
        <w:t>Семью</w:t>
      </w:r>
      <w:r w:rsidRPr="00A70B69">
        <w:rPr>
          <w:rFonts w:eastAsia="Times New Roman"/>
          <w:kern w:val="0"/>
          <w:sz w:val="28"/>
          <w:szCs w:val="28"/>
          <w:lang w:val="ru-RU" w:eastAsia="ru-RU"/>
        </w:rPr>
        <w:t> почитали ещё с древних времён, народ сложил много пословиц. Вот </w:t>
      </w:r>
      <w:r w:rsidRPr="00A70B69">
        <w:rPr>
          <w:rFonts w:eastAsia="Times New Roman"/>
          <w:kern w:val="0"/>
          <w:sz w:val="28"/>
          <w:szCs w:val="28"/>
          <w:u w:val="single"/>
          <w:bdr w:val="none" w:sz="0" w:space="0" w:color="auto" w:frame="1"/>
          <w:lang w:val="ru-RU" w:eastAsia="ru-RU"/>
        </w:rPr>
        <w:t>послушайте</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В </w:t>
      </w:r>
      <w:r w:rsidRPr="00A70B69">
        <w:rPr>
          <w:rFonts w:eastAsia="Times New Roman"/>
          <w:b/>
          <w:bCs/>
          <w:kern w:val="0"/>
          <w:sz w:val="28"/>
          <w:szCs w:val="28"/>
          <w:bdr w:val="none" w:sz="0" w:space="0" w:color="auto" w:frame="1"/>
          <w:lang w:val="ru-RU" w:eastAsia="ru-RU"/>
        </w:rPr>
        <w:t>семью</w:t>
      </w:r>
      <w:r w:rsidRPr="00A70B69">
        <w:rPr>
          <w:rFonts w:eastAsia="Times New Roman"/>
          <w:kern w:val="0"/>
          <w:sz w:val="28"/>
          <w:szCs w:val="28"/>
          <w:lang w:val="ru-RU" w:eastAsia="ru-RU"/>
        </w:rPr>
        <w:t>, где лад, счастье дорогу не забывает.</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На что и клад, когда в </w:t>
      </w:r>
      <w:r w:rsidRPr="00A70B69">
        <w:rPr>
          <w:rFonts w:eastAsia="Times New Roman"/>
          <w:b/>
          <w:bCs/>
          <w:kern w:val="0"/>
          <w:sz w:val="28"/>
          <w:szCs w:val="28"/>
          <w:bdr w:val="none" w:sz="0" w:space="0" w:color="auto" w:frame="1"/>
          <w:lang w:val="ru-RU" w:eastAsia="ru-RU"/>
        </w:rPr>
        <w:t>семье лад</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b/>
          <w:bCs/>
          <w:kern w:val="0"/>
          <w:sz w:val="28"/>
          <w:szCs w:val="28"/>
          <w:bdr w:val="none" w:sz="0" w:space="0" w:color="auto" w:frame="1"/>
          <w:lang w:val="ru-RU" w:eastAsia="ru-RU"/>
        </w:rPr>
        <w:t>Семья сильна</w:t>
      </w:r>
      <w:r w:rsidRPr="00A70B69">
        <w:rPr>
          <w:rFonts w:eastAsia="Times New Roman"/>
          <w:kern w:val="0"/>
          <w:sz w:val="28"/>
          <w:szCs w:val="28"/>
          <w:lang w:val="ru-RU" w:eastAsia="ru-RU"/>
        </w:rPr>
        <w:t>, когда над ней крыша одна.</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b/>
          <w:bCs/>
          <w:kern w:val="0"/>
          <w:sz w:val="28"/>
          <w:szCs w:val="28"/>
          <w:bdr w:val="none" w:sz="0" w:space="0" w:color="auto" w:frame="1"/>
          <w:lang w:val="ru-RU" w:eastAsia="ru-RU"/>
        </w:rPr>
        <w:t>Семья — опора счастья</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В хорошей </w:t>
      </w:r>
      <w:r w:rsidRPr="00A70B69">
        <w:rPr>
          <w:rFonts w:eastAsia="Times New Roman"/>
          <w:b/>
          <w:bCs/>
          <w:kern w:val="0"/>
          <w:sz w:val="28"/>
          <w:szCs w:val="28"/>
          <w:bdr w:val="none" w:sz="0" w:space="0" w:color="auto" w:frame="1"/>
          <w:lang w:val="ru-RU" w:eastAsia="ru-RU"/>
        </w:rPr>
        <w:t>семье хорошие дети растут</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Сердце матери лучше солнца согреет.</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А как вы понимаете смысл этих пословиц?</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lastRenderedPageBreak/>
        <w:t>Дети дают варианты толкования пословиц, поясняют, что имели в виду наши предки и насколько это актуально в наше время. В упражнении важно создать атмосферу групповой сплоченности и возможности использовать свой и чужой опыт для решения проблемы </w:t>
      </w:r>
      <w:r w:rsidRPr="00A70B69">
        <w:rPr>
          <w:rFonts w:eastAsia="Times New Roman"/>
          <w:b/>
          <w:bCs/>
          <w:kern w:val="0"/>
          <w:sz w:val="28"/>
          <w:szCs w:val="28"/>
          <w:bdr w:val="none" w:sz="0" w:space="0" w:color="auto" w:frame="1"/>
          <w:lang w:val="ru-RU" w:eastAsia="ru-RU"/>
        </w:rPr>
        <w:t>восприятия</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А какие вы знаете пословицы о </w:t>
      </w:r>
      <w:r w:rsidRPr="00A70B69">
        <w:rPr>
          <w:rFonts w:eastAsia="Times New Roman"/>
          <w:b/>
          <w:bCs/>
          <w:kern w:val="0"/>
          <w:sz w:val="28"/>
          <w:szCs w:val="28"/>
          <w:bdr w:val="none" w:sz="0" w:space="0" w:color="auto" w:frame="1"/>
          <w:lang w:val="ru-RU" w:eastAsia="ru-RU"/>
        </w:rPr>
        <w:t>семье</w:t>
      </w:r>
      <w:r w:rsidRPr="00A70B69">
        <w:rPr>
          <w:rFonts w:eastAsia="Times New Roman"/>
          <w:kern w:val="0"/>
          <w:sz w:val="28"/>
          <w:szCs w:val="28"/>
          <w:lang w:val="ru-RU" w:eastAsia="ru-RU"/>
        </w:rPr>
        <w:t>? </w:t>
      </w:r>
      <w:r w:rsidRPr="00A70B69">
        <w:rPr>
          <w:rFonts w:eastAsia="Times New Roman"/>
          <w:i/>
          <w:iCs/>
          <w:kern w:val="0"/>
          <w:sz w:val="28"/>
          <w:szCs w:val="28"/>
          <w:bdr w:val="none" w:sz="0" w:space="0" w:color="auto" w:frame="1"/>
          <w:lang w:val="ru-RU" w:eastAsia="ru-RU"/>
        </w:rPr>
        <w:t>(дети рассказывают пословицы)</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А теперь давайте поиграем в игру, я начинаю говорить пословицу, а вы продолжаете.</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i/>
          <w:iCs/>
          <w:kern w:val="0"/>
          <w:sz w:val="28"/>
          <w:szCs w:val="28"/>
          <w:bdr w:val="none" w:sz="0" w:space="0" w:color="auto" w:frame="1"/>
          <w:lang w:val="ru-RU" w:eastAsia="ru-RU"/>
        </w:rPr>
        <w:t>«При солнышке тепло, при матери – добро»</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i/>
          <w:iCs/>
          <w:kern w:val="0"/>
          <w:sz w:val="28"/>
          <w:szCs w:val="28"/>
          <w:bdr w:val="none" w:sz="0" w:space="0" w:color="auto" w:frame="1"/>
          <w:lang w:val="ru-RU" w:eastAsia="ru-RU"/>
        </w:rPr>
        <w:t>«Нет милее </w:t>
      </w:r>
      <w:r w:rsidRPr="00A70B69">
        <w:rPr>
          <w:rFonts w:eastAsia="Times New Roman"/>
          <w:b/>
          <w:bCs/>
          <w:i/>
          <w:iCs/>
          <w:kern w:val="0"/>
          <w:sz w:val="28"/>
          <w:szCs w:val="28"/>
          <w:bdr w:val="none" w:sz="0" w:space="0" w:color="auto" w:frame="1"/>
          <w:lang w:val="ru-RU" w:eastAsia="ru-RU"/>
        </w:rPr>
        <w:t>дружка</w:t>
      </w:r>
      <w:r w:rsidRPr="00A70B69">
        <w:rPr>
          <w:rFonts w:eastAsia="Times New Roman"/>
          <w:i/>
          <w:iCs/>
          <w:kern w:val="0"/>
          <w:sz w:val="28"/>
          <w:szCs w:val="28"/>
          <w:bdr w:val="none" w:sz="0" w:space="0" w:color="auto" w:frame="1"/>
          <w:lang w:val="ru-RU" w:eastAsia="ru-RU"/>
        </w:rPr>
        <w:t>, чем родная матушка»</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«Золото и серебро не </w:t>
      </w:r>
      <w:r w:rsidRPr="00A70B69">
        <w:rPr>
          <w:rFonts w:eastAsia="Times New Roman"/>
          <w:b/>
          <w:bCs/>
          <w:kern w:val="0"/>
          <w:sz w:val="28"/>
          <w:szCs w:val="28"/>
          <w:bdr w:val="none" w:sz="0" w:space="0" w:color="auto" w:frame="1"/>
          <w:lang w:val="ru-RU" w:eastAsia="ru-RU"/>
        </w:rPr>
        <w:t>стареют</w:t>
      </w:r>
      <w:r w:rsidRPr="00A70B69">
        <w:rPr>
          <w:rFonts w:eastAsia="Times New Roman"/>
          <w:kern w:val="0"/>
          <w:sz w:val="28"/>
          <w:szCs w:val="28"/>
          <w:lang w:val="ru-RU" w:eastAsia="ru-RU"/>
        </w:rPr>
        <w:t>, отец и мать, цены не имеют»</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u w:val="single"/>
          <w:bdr w:val="none" w:sz="0" w:space="0" w:color="auto" w:frame="1"/>
          <w:lang w:val="ru-RU" w:eastAsia="ru-RU"/>
        </w:rPr>
        <w:t>Заключение</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Ребята, давайте вспомним, что нового вы узнали сегодня?</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i/>
          <w:iCs/>
          <w:kern w:val="0"/>
          <w:sz w:val="28"/>
          <w:szCs w:val="28"/>
          <w:bdr w:val="none" w:sz="0" w:space="0" w:color="auto" w:frame="1"/>
          <w:lang w:val="ru-RU" w:eastAsia="ru-RU"/>
        </w:rPr>
        <w:t>(дети встают в круг, </w:t>
      </w:r>
      <w:r w:rsidRPr="00A70B69">
        <w:rPr>
          <w:rFonts w:eastAsia="Times New Roman"/>
          <w:b/>
          <w:bCs/>
          <w:i/>
          <w:iCs/>
          <w:kern w:val="0"/>
          <w:sz w:val="28"/>
          <w:szCs w:val="28"/>
          <w:bdr w:val="none" w:sz="0" w:space="0" w:color="auto" w:frame="1"/>
          <w:lang w:val="ru-RU" w:eastAsia="ru-RU"/>
        </w:rPr>
        <w:t>воспитатель берет мяч</w:t>
      </w:r>
      <w:r w:rsidRPr="00A70B69">
        <w:rPr>
          <w:rFonts w:eastAsia="Times New Roman"/>
          <w:i/>
          <w:iCs/>
          <w:kern w:val="0"/>
          <w:sz w:val="28"/>
          <w:szCs w:val="28"/>
          <w:bdr w:val="none" w:sz="0" w:space="0" w:color="auto" w:frame="1"/>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Ребята, я задам вопрос и брошу одному из вас мяч, вы поймаете его и ответите на мой вопрос, когда закончите отвечать, то вернете мне мяч.</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Что же такое </w:t>
      </w:r>
      <w:r w:rsidRPr="00A70B69">
        <w:rPr>
          <w:rFonts w:eastAsia="Times New Roman"/>
          <w:b/>
          <w:bCs/>
          <w:kern w:val="0"/>
          <w:sz w:val="28"/>
          <w:szCs w:val="28"/>
          <w:bdr w:val="none" w:sz="0" w:space="0" w:color="auto" w:frame="1"/>
          <w:lang w:val="ru-RU" w:eastAsia="ru-RU"/>
        </w:rPr>
        <w:t>семья</w:t>
      </w:r>
      <w:r w:rsidRPr="00A70B69">
        <w:rPr>
          <w:rFonts w:eastAsia="Times New Roman"/>
          <w:kern w:val="0"/>
          <w:sz w:val="28"/>
          <w:szCs w:val="28"/>
          <w:lang w:val="ru-RU" w:eastAsia="ru-RU"/>
        </w:rPr>
        <w:t>? </w:t>
      </w:r>
      <w:r w:rsidRPr="00A70B69">
        <w:rPr>
          <w:rFonts w:eastAsia="Times New Roman"/>
          <w:i/>
          <w:iCs/>
          <w:kern w:val="0"/>
          <w:sz w:val="28"/>
          <w:szCs w:val="28"/>
          <w:bdr w:val="none" w:sz="0" w:space="0" w:color="auto" w:frame="1"/>
          <w:lang w:val="ru-RU" w:eastAsia="ru-RU"/>
        </w:rPr>
        <w:t>(это люди которые любят друг друга и живут вместе)</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Как люди должны жить в </w:t>
      </w:r>
      <w:r w:rsidRPr="00A70B69">
        <w:rPr>
          <w:rFonts w:eastAsia="Times New Roman"/>
          <w:b/>
          <w:bCs/>
          <w:kern w:val="0"/>
          <w:sz w:val="28"/>
          <w:szCs w:val="28"/>
          <w:bdr w:val="none" w:sz="0" w:space="0" w:color="auto" w:frame="1"/>
          <w:lang w:val="ru-RU" w:eastAsia="ru-RU"/>
        </w:rPr>
        <w:t>семье</w:t>
      </w:r>
      <w:r w:rsidRPr="00A70B69">
        <w:rPr>
          <w:rFonts w:eastAsia="Times New Roman"/>
          <w:kern w:val="0"/>
          <w:sz w:val="28"/>
          <w:szCs w:val="28"/>
          <w:lang w:val="ru-RU" w:eastAsia="ru-RU"/>
        </w:rPr>
        <w:t>? (</w:t>
      </w:r>
      <w:r w:rsidRPr="00A70B69">
        <w:rPr>
          <w:rFonts w:eastAsia="Times New Roman"/>
          <w:b/>
          <w:bCs/>
          <w:kern w:val="0"/>
          <w:sz w:val="28"/>
          <w:szCs w:val="28"/>
          <w:bdr w:val="none" w:sz="0" w:space="0" w:color="auto" w:frame="1"/>
          <w:lang w:val="ru-RU" w:eastAsia="ru-RU"/>
        </w:rPr>
        <w:t>дружно</w:t>
      </w:r>
      <w:r w:rsidRPr="00A70B69">
        <w:rPr>
          <w:rFonts w:eastAsia="Times New Roman"/>
          <w:kern w:val="0"/>
          <w:sz w:val="28"/>
          <w:szCs w:val="28"/>
          <w:lang w:val="ru-RU" w:eastAsia="ru-RU"/>
        </w:rPr>
        <w:t>, любить друг друга, ухаживать, целовать, обнимать и т. д.)</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u w:val="single"/>
          <w:bdr w:val="none" w:sz="0" w:space="0" w:color="auto" w:frame="1"/>
          <w:lang w:val="ru-RU" w:eastAsia="ru-RU"/>
        </w:rPr>
        <w:t>Сюрпризный момент</w:t>
      </w:r>
      <w:r w:rsidRPr="00A70B69">
        <w:rPr>
          <w:rFonts w:eastAsia="Times New Roman"/>
          <w:kern w:val="0"/>
          <w:sz w:val="28"/>
          <w:szCs w:val="28"/>
          <w:lang w:val="ru-RU" w:eastAsia="ru-RU"/>
        </w:rPr>
        <w:t>:</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Ребята, вы очень хорошо сегодня отвечали на вопросы, играли, очень много рассказали о своих </w:t>
      </w:r>
      <w:r w:rsidRPr="00A70B69">
        <w:rPr>
          <w:rFonts w:eastAsia="Times New Roman"/>
          <w:b/>
          <w:bCs/>
          <w:kern w:val="0"/>
          <w:sz w:val="28"/>
          <w:szCs w:val="28"/>
          <w:bdr w:val="none" w:sz="0" w:space="0" w:color="auto" w:frame="1"/>
          <w:lang w:val="ru-RU" w:eastAsia="ru-RU"/>
        </w:rPr>
        <w:t>семьях</w:t>
      </w:r>
      <w:r w:rsidRPr="00A70B69">
        <w:rPr>
          <w:rFonts w:eastAsia="Times New Roman"/>
          <w:kern w:val="0"/>
          <w:sz w:val="28"/>
          <w:szCs w:val="28"/>
          <w:lang w:val="ru-RU" w:eastAsia="ru-RU"/>
        </w:rPr>
        <w:t>, о том, какие вы </w:t>
      </w:r>
      <w:r w:rsidRPr="00A70B69">
        <w:rPr>
          <w:rFonts w:eastAsia="Times New Roman"/>
          <w:b/>
          <w:bCs/>
          <w:kern w:val="0"/>
          <w:sz w:val="28"/>
          <w:szCs w:val="28"/>
          <w:bdr w:val="none" w:sz="0" w:space="0" w:color="auto" w:frame="1"/>
          <w:lang w:val="ru-RU" w:eastAsia="ru-RU"/>
        </w:rPr>
        <w:t>дружные и заботливые</w:t>
      </w:r>
      <w:r w:rsidRPr="00A70B69">
        <w:rPr>
          <w:rFonts w:eastAsia="Times New Roman"/>
          <w:kern w:val="0"/>
          <w:sz w:val="28"/>
          <w:szCs w:val="28"/>
          <w:lang w:val="ru-RU" w:eastAsia="ru-RU"/>
        </w:rPr>
        <w:t>, как много пословиц вы знаете о </w:t>
      </w:r>
      <w:r w:rsidRPr="00A70B69">
        <w:rPr>
          <w:rFonts w:eastAsia="Times New Roman"/>
          <w:b/>
          <w:bCs/>
          <w:kern w:val="0"/>
          <w:sz w:val="28"/>
          <w:szCs w:val="28"/>
          <w:bdr w:val="none" w:sz="0" w:space="0" w:color="auto" w:frame="1"/>
          <w:lang w:val="ru-RU" w:eastAsia="ru-RU"/>
        </w:rPr>
        <w:t>семье</w:t>
      </w:r>
      <w:r w:rsidRPr="00A70B69">
        <w:rPr>
          <w:rFonts w:eastAsia="Times New Roman"/>
          <w:kern w:val="0"/>
          <w:sz w:val="28"/>
          <w:szCs w:val="28"/>
          <w:lang w:val="ru-RU" w:eastAsia="ru-RU"/>
        </w:rPr>
        <w:t> и поэтому у меня есть для вас небольшой сюрприз.</w:t>
      </w:r>
    </w:p>
    <w:p w:rsidR="00A70B69" w:rsidRP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 Подходите, посмотрите, что здесь лежит? Берите свои призы!</w:t>
      </w:r>
    </w:p>
    <w:p w:rsidR="00A70B69" w:rsidRDefault="00A70B69" w:rsidP="00A70B69">
      <w:pPr>
        <w:widowControl/>
        <w:shd w:val="clear" w:color="auto" w:fill="FFFFFF"/>
        <w:suppressAutoHyphens w:val="0"/>
        <w:spacing w:line="276" w:lineRule="auto"/>
        <w:rPr>
          <w:rFonts w:eastAsia="Times New Roman"/>
          <w:kern w:val="0"/>
          <w:sz w:val="28"/>
          <w:szCs w:val="28"/>
          <w:lang w:val="ru-RU" w:eastAsia="ru-RU"/>
        </w:rPr>
      </w:pPr>
      <w:r w:rsidRPr="00A70B69">
        <w:rPr>
          <w:rFonts w:eastAsia="Times New Roman"/>
          <w:kern w:val="0"/>
          <w:sz w:val="28"/>
          <w:szCs w:val="28"/>
          <w:lang w:val="ru-RU" w:eastAsia="ru-RU"/>
        </w:rPr>
        <w:t>(достает коробку с призами –медальки, одевает на детей и благодарит за участие).</w:t>
      </w:r>
    </w:p>
    <w:p w:rsidR="009E6CC4" w:rsidRDefault="009E6CC4" w:rsidP="00A70B69">
      <w:pPr>
        <w:widowControl/>
        <w:shd w:val="clear" w:color="auto" w:fill="FFFFFF"/>
        <w:suppressAutoHyphens w:val="0"/>
        <w:spacing w:line="276" w:lineRule="auto"/>
        <w:rPr>
          <w:rFonts w:eastAsia="Times New Roman"/>
          <w:kern w:val="0"/>
          <w:sz w:val="28"/>
          <w:szCs w:val="28"/>
          <w:lang w:val="ru-RU" w:eastAsia="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A029C1" w:rsidRDefault="00A029C1" w:rsidP="00A029C1">
      <w:pPr>
        <w:spacing w:line="276" w:lineRule="auto"/>
        <w:jc w:val="center"/>
        <w:rPr>
          <w:sz w:val="28"/>
          <w:szCs w:val="28"/>
          <w:lang w:val="ru-RU"/>
        </w:rPr>
      </w:pPr>
    </w:p>
    <w:p w:rsidR="009E6CC4" w:rsidRPr="0063459B" w:rsidRDefault="009E6CC4" w:rsidP="0063459B">
      <w:pPr>
        <w:spacing w:line="276" w:lineRule="auto"/>
        <w:jc w:val="center"/>
        <w:rPr>
          <w:sz w:val="28"/>
          <w:szCs w:val="28"/>
        </w:rPr>
      </w:pPr>
      <w:r w:rsidRPr="00A029C1">
        <w:rPr>
          <w:sz w:val="28"/>
          <w:szCs w:val="28"/>
        </w:rPr>
        <w:lastRenderedPageBreak/>
        <w:t>Виртуальная экскурсия   «  КУБАНЬ – ЖИТНИЦА РОССИИ»</w:t>
      </w:r>
    </w:p>
    <w:p w:rsidR="009E6CC4" w:rsidRPr="00A029C1" w:rsidRDefault="009E6CC4" w:rsidP="00A029C1">
      <w:pPr>
        <w:spacing w:line="276" w:lineRule="auto"/>
        <w:rPr>
          <w:sz w:val="28"/>
          <w:szCs w:val="28"/>
          <w:lang w:val="ru-RU"/>
        </w:rPr>
      </w:pPr>
      <w:r w:rsidRPr="00A029C1">
        <w:rPr>
          <w:sz w:val="28"/>
          <w:szCs w:val="28"/>
        </w:rPr>
        <w:t xml:space="preserve">Целевой ориентир: ребенок ознакомлен с </w:t>
      </w:r>
      <w:r w:rsidR="00A029C1">
        <w:rPr>
          <w:sz w:val="28"/>
          <w:szCs w:val="28"/>
          <w:lang w:val="ru-RU"/>
        </w:rPr>
        <w:t>продуктами, производимыми на Кубани, знает о надобности правильного питания.</w:t>
      </w:r>
    </w:p>
    <w:p w:rsidR="009E6CC4" w:rsidRPr="00A029C1" w:rsidRDefault="009E6CC4" w:rsidP="00A029C1">
      <w:pPr>
        <w:spacing w:line="276" w:lineRule="auto"/>
        <w:rPr>
          <w:sz w:val="28"/>
          <w:szCs w:val="28"/>
        </w:rPr>
      </w:pPr>
      <w:r w:rsidRPr="00A029C1">
        <w:rPr>
          <w:sz w:val="28"/>
          <w:szCs w:val="28"/>
        </w:rPr>
        <w:t>Задачи:</w:t>
      </w:r>
    </w:p>
    <w:p w:rsidR="009E6CC4" w:rsidRPr="00A029C1" w:rsidRDefault="009E6CC4" w:rsidP="00A029C1">
      <w:pPr>
        <w:spacing w:line="276" w:lineRule="auto"/>
        <w:rPr>
          <w:sz w:val="28"/>
          <w:szCs w:val="28"/>
        </w:rPr>
      </w:pPr>
      <w:r w:rsidRPr="00A029C1">
        <w:rPr>
          <w:sz w:val="28"/>
          <w:szCs w:val="28"/>
        </w:rPr>
        <w:t>Образовательные:</w:t>
      </w:r>
    </w:p>
    <w:p w:rsidR="009E6CC4" w:rsidRPr="00A029C1" w:rsidRDefault="009E6CC4" w:rsidP="00A029C1">
      <w:pPr>
        <w:spacing w:line="276" w:lineRule="auto"/>
        <w:rPr>
          <w:sz w:val="28"/>
          <w:szCs w:val="28"/>
        </w:rPr>
      </w:pPr>
      <w:r w:rsidRPr="00A029C1">
        <w:rPr>
          <w:sz w:val="28"/>
          <w:szCs w:val="28"/>
        </w:rPr>
        <w:t>Ознакомление детей  с качественными продуктами кубанских производителей;</w:t>
      </w:r>
    </w:p>
    <w:p w:rsidR="009E6CC4" w:rsidRPr="00A029C1" w:rsidRDefault="009E6CC4" w:rsidP="00A029C1">
      <w:pPr>
        <w:spacing w:line="276" w:lineRule="auto"/>
        <w:rPr>
          <w:sz w:val="28"/>
          <w:szCs w:val="28"/>
        </w:rPr>
      </w:pPr>
      <w:r w:rsidRPr="00A029C1">
        <w:rPr>
          <w:sz w:val="28"/>
          <w:szCs w:val="28"/>
        </w:rPr>
        <w:t>Развивающие:</w:t>
      </w:r>
    </w:p>
    <w:p w:rsidR="009E6CC4" w:rsidRPr="00A029C1" w:rsidRDefault="009E6CC4" w:rsidP="00A029C1">
      <w:pPr>
        <w:spacing w:line="276" w:lineRule="auto"/>
        <w:rPr>
          <w:sz w:val="28"/>
          <w:szCs w:val="28"/>
        </w:rPr>
      </w:pPr>
      <w:r w:rsidRPr="00A029C1">
        <w:rPr>
          <w:sz w:val="28"/>
          <w:szCs w:val="28"/>
        </w:rPr>
        <w:t>- Развитие познавательных способностей, интереса к жизни народа Кубани.</w:t>
      </w:r>
    </w:p>
    <w:p w:rsidR="009E6CC4" w:rsidRPr="00A029C1" w:rsidRDefault="009E6CC4" w:rsidP="00A029C1">
      <w:pPr>
        <w:spacing w:line="276" w:lineRule="auto"/>
        <w:rPr>
          <w:sz w:val="28"/>
          <w:szCs w:val="28"/>
        </w:rPr>
      </w:pPr>
      <w:r w:rsidRPr="00A029C1">
        <w:rPr>
          <w:sz w:val="28"/>
          <w:szCs w:val="28"/>
        </w:rPr>
        <w:t>Воспитательные:</w:t>
      </w:r>
    </w:p>
    <w:p w:rsidR="009E6CC4" w:rsidRPr="00A029C1" w:rsidRDefault="00A029C1" w:rsidP="00A029C1">
      <w:pPr>
        <w:spacing w:line="276" w:lineRule="auto"/>
        <w:rPr>
          <w:sz w:val="28"/>
          <w:szCs w:val="28"/>
          <w:lang w:val="ru-RU"/>
        </w:rPr>
      </w:pPr>
      <w:r>
        <w:rPr>
          <w:sz w:val="28"/>
          <w:szCs w:val="28"/>
        </w:rPr>
        <w:t>- Воспит</w:t>
      </w:r>
      <w:r>
        <w:rPr>
          <w:sz w:val="28"/>
          <w:szCs w:val="28"/>
          <w:lang w:val="ru-RU"/>
        </w:rPr>
        <w:t xml:space="preserve">ание </w:t>
      </w:r>
      <w:r w:rsidR="009E6CC4" w:rsidRPr="00A029C1">
        <w:rPr>
          <w:sz w:val="28"/>
          <w:szCs w:val="28"/>
        </w:rPr>
        <w:t xml:space="preserve"> чувства  гордости  за кубанскую продукцию;</w:t>
      </w:r>
    </w:p>
    <w:p w:rsidR="009E6CC4" w:rsidRPr="00A029C1" w:rsidRDefault="009E6CC4" w:rsidP="00A029C1">
      <w:pPr>
        <w:spacing w:line="276" w:lineRule="auto"/>
        <w:rPr>
          <w:sz w:val="28"/>
          <w:szCs w:val="28"/>
        </w:rPr>
      </w:pPr>
      <w:r w:rsidRPr="00A029C1">
        <w:rPr>
          <w:sz w:val="28"/>
          <w:szCs w:val="28"/>
        </w:rPr>
        <w:t>Оборудование:</w:t>
      </w:r>
    </w:p>
    <w:p w:rsidR="009E6CC4" w:rsidRPr="0063459B" w:rsidRDefault="009E6CC4" w:rsidP="00A029C1">
      <w:pPr>
        <w:spacing w:line="276" w:lineRule="auto"/>
        <w:rPr>
          <w:sz w:val="28"/>
          <w:szCs w:val="28"/>
          <w:lang w:val="ru-RU"/>
        </w:rPr>
      </w:pPr>
      <w:r w:rsidRPr="00A029C1">
        <w:rPr>
          <w:sz w:val="28"/>
          <w:szCs w:val="28"/>
        </w:rPr>
        <w:t>Презентация «Кубань – житница России», иллюстрации с Кубанскими народными костюмами, предметами быта.</w:t>
      </w:r>
    </w:p>
    <w:p w:rsidR="009E6CC4" w:rsidRPr="0063459B" w:rsidRDefault="009E6CC4" w:rsidP="0063459B">
      <w:pPr>
        <w:spacing w:line="276" w:lineRule="auto"/>
        <w:jc w:val="center"/>
        <w:rPr>
          <w:sz w:val="28"/>
          <w:szCs w:val="28"/>
          <w:lang w:val="ru-RU"/>
        </w:rPr>
      </w:pPr>
      <w:r w:rsidRPr="00A029C1">
        <w:rPr>
          <w:sz w:val="28"/>
          <w:szCs w:val="28"/>
        </w:rPr>
        <w:t>ХОД экскурсии</w:t>
      </w:r>
    </w:p>
    <w:p w:rsidR="009E6CC4" w:rsidRPr="00A029C1" w:rsidRDefault="009E6CC4" w:rsidP="00A029C1">
      <w:pPr>
        <w:spacing w:line="276" w:lineRule="auto"/>
        <w:rPr>
          <w:sz w:val="28"/>
          <w:szCs w:val="28"/>
        </w:rPr>
      </w:pPr>
      <w:r w:rsidRPr="00A029C1">
        <w:rPr>
          <w:sz w:val="28"/>
          <w:szCs w:val="28"/>
        </w:rPr>
        <w:t>- Ребята, сегодня мы будем с вами говорить о замечательной и</w:t>
      </w:r>
    </w:p>
    <w:p w:rsidR="009E6CC4" w:rsidRPr="00A029C1" w:rsidRDefault="009E6CC4" w:rsidP="00A029C1">
      <w:pPr>
        <w:spacing w:line="276" w:lineRule="auto"/>
        <w:rPr>
          <w:sz w:val="28"/>
          <w:szCs w:val="28"/>
          <w:lang w:val="ru-RU"/>
        </w:rPr>
      </w:pPr>
      <w:r w:rsidRPr="00A029C1">
        <w:rPr>
          <w:sz w:val="28"/>
          <w:szCs w:val="28"/>
        </w:rPr>
        <w:t> КАЧЕСТВЕННОЙ продукции КУБАНИ.</w:t>
      </w:r>
    </w:p>
    <w:p w:rsidR="009E6CC4" w:rsidRPr="00A029C1" w:rsidRDefault="009E6CC4" w:rsidP="00A029C1">
      <w:pPr>
        <w:spacing w:line="276" w:lineRule="auto"/>
        <w:rPr>
          <w:sz w:val="28"/>
          <w:szCs w:val="28"/>
          <w:lang w:val="ru-RU"/>
        </w:rPr>
      </w:pPr>
      <w:r w:rsidRPr="00A029C1">
        <w:rPr>
          <w:sz w:val="28"/>
          <w:szCs w:val="28"/>
        </w:rPr>
        <w:t>-Кто из вас знает,  почему Краснодарский край называют житницей России?</w:t>
      </w:r>
    </w:p>
    <w:p w:rsidR="009E6CC4" w:rsidRPr="00A029C1" w:rsidRDefault="009E6CC4" w:rsidP="00A029C1">
      <w:pPr>
        <w:spacing w:line="276" w:lineRule="auto"/>
        <w:rPr>
          <w:sz w:val="28"/>
          <w:szCs w:val="28"/>
        </w:rPr>
      </w:pPr>
      <w:r w:rsidRPr="00A029C1">
        <w:rPr>
          <w:sz w:val="28"/>
          <w:szCs w:val="28"/>
        </w:rPr>
        <w:t> (потому, что наш край славится тем, что он является основным поставщиком зерна, фруктов, овощей…)</w:t>
      </w:r>
    </w:p>
    <w:p w:rsidR="009E6CC4" w:rsidRPr="00A029C1" w:rsidRDefault="009E6CC4" w:rsidP="00A029C1">
      <w:pPr>
        <w:spacing w:line="276" w:lineRule="auto"/>
        <w:rPr>
          <w:sz w:val="28"/>
          <w:szCs w:val="28"/>
        </w:rPr>
      </w:pPr>
      <w:r w:rsidRPr="00A029C1">
        <w:rPr>
          <w:sz w:val="28"/>
          <w:szCs w:val="28"/>
        </w:rPr>
        <w:t>    Слайд №1</w:t>
      </w:r>
    </w:p>
    <w:p w:rsidR="009E6CC4" w:rsidRPr="00A029C1" w:rsidRDefault="009E6CC4" w:rsidP="00A029C1">
      <w:pPr>
        <w:spacing w:line="276" w:lineRule="auto"/>
        <w:rPr>
          <w:sz w:val="28"/>
          <w:szCs w:val="28"/>
        </w:rPr>
      </w:pPr>
      <w:r w:rsidRPr="00A029C1">
        <w:rPr>
          <w:sz w:val="28"/>
          <w:szCs w:val="28"/>
        </w:rPr>
        <w:t>-Бескрайним золотистым морем раскинулись на Кубани пшеничные поля. Главной житницей страны называют наш край. Это почетное, но и очень ответственное звание. Весь год трудятся земледельцы, заботясь о будущем урожае. А когда наступает горячая пора жатвы, днем и ночью гудят в поле комбайны, мчатся по дорогам машины, груженные тяжелым зерном.</w:t>
      </w:r>
    </w:p>
    <w:p w:rsidR="009E6CC4" w:rsidRPr="00A029C1" w:rsidRDefault="009E6CC4" w:rsidP="00A029C1">
      <w:pPr>
        <w:spacing w:line="276" w:lineRule="auto"/>
        <w:rPr>
          <w:sz w:val="28"/>
          <w:szCs w:val="28"/>
          <w:lang w:val="ru-RU"/>
        </w:rPr>
      </w:pPr>
      <w:r w:rsidRPr="00A029C1">
        <w:rPr>
          <w:sz w:val="28"/>
          <w:szCs w:val="28"/>
        </w:rPr>
        <w:t>      ХЛЕБ ИДЕТ!</w:t>
      </w:r>
    </w:p>
    <w:p w:rsidR="009E6CC4" w:rsidRPr="00A029C1" w:rsidRDefault="009E6CC4" w:rsidP="00A029C1">
      <w:pPr>
        <w:spacing w:line="276" w:lineRule="auto"/>
        <w:rPr>
          <w:sz w:val="28"/>
          <w:szCs w:val="28"/>
        </w:rPr>
      </w:pPr>
      <w:r w:rsidRPr="00A029C1">
        <w:rPr>
          <w:sz w:val="28"/>
          <w:szCs w:val="28"/>
        </w:rPr>
        <w:t>-Как вы понимаете это выражение?</w:t>
      </w:r>
    </w:p>
    <w:p w:rsidR="009E6CC4" w:rsidRPr="00A029C1" w:rsidRDefault="009E6CC4" w:rsidP="00A029C1">
      <w:pPr>
        <w:spacing w:line="276" w:lineRule="auto"/>
        <w:rPr>
          <w:sz w:val="28"/>
          <w:szCs w:val="28"/>
          <w:lang w:val="ru-RU"/>
        </w:rPr>
      </w:pPr>
      <w:r w:rsidRPr="00A029C1">
        <w:rPr>
          <w:sz w:val="28"/>
          <w:szCs w:val="28"/>
        </w:rPr>
        <w:t> - Ребята, а знаете ли вы, что хлебу не менее 15 тысяч лет? Этот продукт занимает первое место на нашем столе. Он содержит много питательных веществ, необходимых человеку.</w:t>
      </w:r>
    </w:p>
    <w:p w:rsidR="009E6CC4" w:rsidRPr="00A029C1" w:rsidRDefault="009E6CC4" w:rsidP="00A029C1">
      <w:pPr>
        <w:spacing w:line="276" w:lineRule="auto"/>
        <w:rPr>
          <w:sz w:val="28"/>
          <w:szCs w:val="28"/>
          <w:lang w:val="ru-RU"/>
        </w:rPr>
      </w:pPr>
      <w:r w:rsidRPr="00A029C1">
        <w:rPr>
          <w:sz w:val="28"/>
          <w:szCs w:val="28"/>
        </w:rPr>
        <w:t>- Ребята, а какие хлебобулочные продукты вы знаете?</w:t>
      </w:r>
    </w:p>
    <w:p w:rsidR="009E6CC4" w:rsidRPr="00A029C1" w:rsidRDefault="00A029C1" w:rsidP="00A029C1">
      <w:pPr>
        <w:spacing w:line="276" w:lineRule="auto"/>
        <w:rPr>
          <w:sz w:val="28"/>
          <w:szCs w:val="28"/>
          <w:lang w:val="ru-RU"/>
        </w:rPr>
      </w:pPr>
      <w:r>
        <w:rPr>
          <w:sz w:val="28"/>
          <w:szCs w:val="28"/>
        </w:rPr>
        <w:t>     Слайд №</w:t>
      </w:r>
      <w:r>
        <w:rPr>
          <w:sz w:val="28"/>
          <w:szCs w:val="28"/>
          <w:lang w:val="ru-RU"/>
        </w:rPr>
        <w:t>2</w:t>
      </w:r>
    </w:p>
    <w:p w:rsidR="009E6CC4" w:rsidRPr="00A029C1" w:rsidRDefault="009E6CC4" w:rsidP="00A029C1">
      <w:pPr>
        <w:spacing w:line="276" w:lineRule="auto"/>
        <w:rPr>
          <w:sz w:val="28"/>
          <w:szCs w:val="28"/>
        </w:rPr>
      </w:pPr>
      <w:r w:rsidRPr="00A029C1">
        <w:rPr>
          <w:sz w:val="28"/>
          <w:szCs w:val="28"/>
        </w:rPr>
        <w:t>-А какими еще зерновыми культурами богат наш край вы узнаете, отгадав эти загадки:</w:t>
      </w:r>
    </w:p>
    <w:p w:rsidR="009E6CC4" w:rsidRPr="00A029C1" w:rsidRDefault="009E6CC4" w:rsidP="00A029C1">
      <w:pPr>
        <w:spacing w:line="276" w:lineRule="auto"/>
        <w:rPr>
          <w:sz w:val="28"/>
          <w:szCs w:val="28"/>
        </w:rPr>
      </w:pPr>
      <w:r w:rsidRPr="00A029C1">
        <w:rPr>
          <w:sz w:val="28"/>
          <w:szCs w:val="28"/>
        </w:rPr>
        <w:t>     Черна, мала крошка</w:t>
      </w:r>
    </w:p>
    <w:p w:rsidR="009E6CC4" w:rsidRPr="00A029C1" w:rsidRDefault="009E6CC4" w:rsidP="00A029C1">
      <w:pPr>
        <w:spacing w:line="276" w:lineRule="auto"/>
        <w:rPr>
          <w:sz w:val="28"/>
          <w:szCs w:val="28"/>
        </w:rPr>
      </w:pPr>
      <w:r w:rsidRPr="00A029C1">
        <w:rPr>
          <w:sz w:val="28"/>
          <w:szCs w:val="28"/>
        </w:rPr>
        <w:t>     Соберут немножко</w:t>
      </w:r>
    </w:p>
    <w:p w:rsidR="009E6CC4" w:rsidRPr="00A029C1" w:rsidRDefault="009E6CC4" w:rsidP="00A029C1">
      <w:pPr>
        <w:spacing w:line="276" w:lineRule="auto"/>
        <w:rPr>
          <w:sz w:val="28"/>
          <w:szCs w:val="28"/>
        </w:rPr>
      </w:pPr>
      <w:r w:rsidRPr="00A029C1">
        <w:rPr>
          <w:sz w:val="28"/>
          <w:szCs w:val="28"/>
        </w:rPr>
        <w:t>     В воде поварят,</w:t>
      </w:r>
    </w:p>
    <w:p w:rsidR="009E6CC4" w:rsidRPr="00A029C1" w:rsidRDefault="009E6CC4" w:rsidP="00A029C1">
      <w:pPr>
        <w:spacing w:line="276" w:lineRule="auto"/>
        <w:rPr>
          <w:sz w:val="28"/>
          <w:szCs w:val="28"/>
        </w:rPr>
      </w:pPr>
      <w:r w:rsidRPr="00A029C1">
        <w:rPr>
          <w:sz w:val="28"/>
          <w:szCs w:val="28"/>
        </w:rPr>
        <w:t>     Кто съест – похвалит. (Гречка)    </w:t>
      </w:r>
    </w:p>
    <w:p w:rsidR="009E6CC4" w:rsidRPr="00A029C1" w:rsidRDefault="009E6CC4" w:rsidP="00A029C1">
      <w:pPr>
        <w:spacing w:line="276" w:lineRule="auto"/>
        <w:rPr>
          <w:sz w:val="28"/>
          <w:szCs w:val="28"/>
          <w:lang w:val="ru-RU"/>
        </w:rPr>
      </w:pPr>
      <w:r w:rsidRPr="00A029C1">
        <w:rPr>
          <w:sz w:val="28"/>
          <w:szCs w:val="28"/>
        </w:rPr>
        <w:t>Слайд №3</w:t>
      </w:r>
    </w:p>
    <w:p w:rsidR="009E6CC4" w:rsidRPr="00A029C1" w:rsidRDefault="009E6CC4" w:rsidP="00A029C1">
      <w:pPr>
        <w:spacing w:line="276" w:lineRule="auto"/>
        <w:rPr>
          <w:sz w:val="28"/>
          <w:szCs w:val="28"/>
        </w:rPr>
      </w:pPr>
      <w:r w:rsidRPr="00A029C1">
        <w:rPr>
          <w:sz w:val="28"/>
          <w:szCs w:val="28"/>
        </w:rPr>
        <w:t>     Как на воле, на кургане</w:t>
      </w:r>
    </w:p>
    <w:p w:rsidR="009E6CC4" w:rsidRPr="00A029C1" w:rsidRDefault="009E6CC4" w:rsidP="00A029C1">
      <w:pPr>
        <w:spacing w:line="276" w:lineRule="auto"/>
        <w:rPr>
          <w:sz w:val="28"/>
          <w:szCs w:val="28"/>
          <w:lang w:val="ru-RU"/>
        </w:rPr>
      </w:pPr>
      <w:r w:rsidRPr="00A029C1">
        <w:rPr>
          <w:sz w:val="28"/>
          <w:szCs w:val="28"/>
        </w:rPr>
        <w:t>     Стоит курица с серьгами.  (Овес) </w:t>
      </w:r>
    </w:p>
    <w:p w:rsidR="009E6CC4" w:rsidRPr="00A029C1" w:rsidRDefault="009E6CC4" w:rsidP="00A029C1">
      <w:pPr>
        <w:spacing w:line="276" w:lineRule="auto"/>
        <w:rPr>
          <w:sz w:val="28"/>
          <w:szCs w:val="28"/>
          <w:lang w:val="ru-RU"/>
        </w:rPr>
      </w:pPr>
      <w:r w:rsidRPr="00A029C1">
        <w:rPr>
          <w:sz w:val="28"/>
          <w:szCs w:val="28"/>
        </w:rPr>
        <w:lastRenderedPageBreak/>
        <w:t>Слайд №4</w:t>
      </w:r>
    </w:p>
    <w:p w:rsidR="009E6CC4" w:rsidRPr="00A029C1" w:rsidRDefault="009E6CC4" w:rsidP="00A029C1">
      <w:pPr>
        <w:spacing w:line="276" w:lineRule="auto"/>
        <w:rPr>
          <w:sz w:val="28"/>
          <w:szCs w:val="28"/>
        </w:rPr>
      </w:pPr>
      <w:r w:rsidRPr="00A029C1">
        <w:rPr>
          <w:sz w:val="28"/>
          <w:szCs w:val="28"/>
        </w:rPr>
        <w:t>    Из  зерен какого  растения получают манку вы узнаете, отгадав следующую загадку.</w:t>
      </w:r>
    </w:p>
    <w:p w:rsidR="009E6CC4" w:rsidRPr="00A029C1" w:rsidRDefault="009E6CC4" w:rsidP="00A029C1">
      <w:pPr>
        <w:spacing w:line="276" w:lineRule="auto"/>
        <w:rPr>
          <w:sz w:val="28"/>
          <w:szCs w:val="28"/>
        </w:rPr>
      </w:pPr>
      <w:r w:rsidRPr="00A029C1">
        <w:rPr>
          <w:sz w:val="28"/>
          <w:szCs w:val="28"/>
        </w:rPr>
        <w:t>     В поле – метелкой</w:t>
      </w:r>
    </w:p>
    <w:p w:rsidR="009E6CC4" w:rsidRPr="00A029C1" w:rsidRDefault="009E6CC4" w:rsidP="00A029C1">
      <w:pPr>
        <w:spacing w:line="276" w:lineRule="auto"/>
        <w:rPr>
          <w:sz w:val="28"/>
          <w:szCs w:val="28"/>
        </w:rPr>
      </w:pPr>
      <w:r w:rsidRPr="00A029C1">
        <w:rPr>
          <w:sz w:val="28"/>
          <w:szCs w:val="28"/>
        </w:rPr>
        <w:t>     В мешке – жемчугом. (Пшеница)</w:t>
      </w:r>
    </w:p>
    <w:p w:rsidR="009E6CC4" w:rsidRPr="00A029C1" w:rsidRDefault="009E6CC4" w:rsidP="00A029C1">
      <w:pPr>
        <w:spacing w:line="276" w:lineRule="auto"/>
        <w:rPr>
          <w:sz w:val="28"/>
          <w:szCs w:val="28"/>
        </w:rPr>
      </w:pPr>
      <w:r w:rsidRPr="00A029C1">
        <w:rPr>
          <w:sz w:val="28"/>
          <w:szCs w:val="28"/>
        </w:rPr>
        <w:t> Да, манную крупу получают из особых сортов пшеницы.  </w:t>
      </w:r>
    </w:p>
    <w:p w:rsidR="009E6CC4" w:rsidRPr="00A029C1" w:rsidRDefault="009E6CC4" w:rsidP="00A029C1">
      <w:pPr>
        <w:spacing w:line="276" w:lineRule="auto"/>
        <w:rPr>
          <w:sz w:val="28"/>
          <w:szCs w:val="28"/>
          <w:lang w:val="ru-RU"/>
        </w:rPr>
      </w:pPr>
      <w:r w:rsidRPr="00A029C1">
        <w:rPr>
          <w:sz w:val="28"/>
          <w:szCs w:val="28"/>
        </w:rPr>
        <w:t>      Слайд №5</w:t>
      </w:r>
    </w:p>
    <w:p w:rsidR="009E6CC4" w:rsidRPr="00A029C1" w:rsidRDefault="009E6CC4" w:rsidP="00A029C1">
      <w:pPr>
        <w:spacing w:line="276" w:lineRule="auto"/>
        <w:rPr>
          <w:sz w:val="28"/>
          <w:szCs w:val="28"/>
        </w:rPr>
      </w:pPr>
      <w:r w:rsidRPr="00A029C1">
        <w:rPr>
          <w:sz w:val="28"/>
          <w:szCs w:val="28"/>
        </w:rPr>
        <w:t>     - О какой зерновой культуре говорят «белое кубанское золото»? </w:t>
      </w:r>
    </w:p>
    <w:p w:rsidR="009E6CC4" w:rsidRPr="00A029C1" w:rsidRDefault="009E6CC4" w:rsidP="00A029C1">
      <w:pPr>
        <w:spacing w:line="276" w:lineRule="auto"/>
        <w:rPr>
          <w:sz w:val="28"/>
          <w:szCs w:val="28"/>
          <w:lang w:val="ru-RU"/>
        </w:rPr>
      </w:pPr>
      <w:r w:rsidRPr="00A029C1">
        <w:rPr>
          <w:sz w:val="28"/>
          <w:szCs w:val="28"/>
        </w:rPr>
        <w:t>Слайд №6</w:t>
      </w:r>
    </w:p>
    <w:p w:rsidR="009E6CC4" w:rsidRPr="00A029C1" w:rsidRDefault="009E6CC4" w:rsidP="00A029C1">
      <w:pPr>
        <w:spacing w:line="276" w:lineRule="auto"/>
        <w:rPr>
          <w:sz w:val="28"/>
          <w:szCs w:val="28"/>
          <w:lang w:val="ru-RU"/>
        </w:rPr>
      </w:pPr>
      <w:r w:rsidRPr="00A029C1">
        <w:rPr>
          <w:sz w:val="28"/>
          <w:szCs w:val="28"/>
        </w:rPr>
        <w:t xml:space="preserve">Все эти крупы  широко используются в питании детей для разных возрастных групп. Они обеспечивают организм  человека </w:t>
      </w:r>
      <w:r w:rsidR="00A029C1" w:rsidRPr="00A029C1">
        <w:rPr>
          <w:sz w:val="28"/>
          <w:szCs w:val="28"/>
        </w:rPr>
        <w:t>множеством полезных веществ</w:t>
      </w:r>
    </w:p>
    <w:p w:rsidR="009E6CC4" w:rsidRPr="00A029C1" w:rsidRDefault="009E6CC4" w:rsidP="00A029C1">
      <w:pPr>
        <w:spacing w:line="276" w:lineRule="auto"/>
        <w:rPr>
          <w:sz w:val="28"/>
          <w:szCs w:val="28"/>
        </w:rPr>
      </w:pPr>
      <w:r w:rsidRPr="00A029C1">
        <w:rPr>
          <w:sz w:val="28"/>
          <w:szCs w:val="28"/>
        </w:rPr>
        <w:t>- Ребята, а</w:t>
      </w:r>
      <w:r w:rsidR="00A029C1" w:rsidRPr="00A029C1">
        <w:rPr>
          <w:sz w:val="28"/>
          <w:szCs w:val="28"/>
        </w:rPr>
        <w:t xml:space="preserve"> вы знаете</w:t>
      </w:r>
      <w:r w:rsidRPr="00A029C1">
        <w:rPr>
          <w:sz w:val="28"/>
          <w:szCs w:val="28"/>
        </w:rPr>
        <w:t xml:space="preserve"> из чего получают  растительное масло?</w:t>
      </w:r>
    </w:p>
    <w:p w:rsidR="009E6CC4" w:rsidRPr="00A029C1" w:rsidRDefault="009E6CC4" w:rsidP="00A029C1">
      <w:pPr>
        <w:spacing w:line="276" w:lineRule="auto"/>
        <w:rPr>
          <w:sz w:val="28"/>
          <w:szCs w:val="28"/>
          <w:lang w:val="ru-RU"/>
        </w:rPr>
      </w:pPr>
      <w:r w:rsidRPr="00A029C1">
        <w:rPr>
          <w:sz w:val="28"/>
          <w:szCs w:val="28"/>
        </w:rPr>
        <w:t>   (Ответы детей)</w:t>
      </w:r>
    </w:p>
    <w:p w:rsidR="009E6CC4" w:rsidRPr="00A029C1" w:rsidRDefault="009E6CC4" w:rsidP="00A029C1">
      <w:pPr>
        <w:spacing w:line="276" w:lineRule="auto"/>
        <w:rPr>
          <w:sz w:val="28"/>
          <w:szCs w:val="28"/>
          <w:lang w:val="ru-RU"/>
        </w:rPr>
      </w:pPr>
      <w:r w:rsidRPr="00A029C1">
        <w:rPr>
          <w:sz w:val="28"/>
          <w:szCs w:val="28"/>
        </w:rPr>
        <w:t>      Слайд №7</w:t>
      </w:r>
    </w:p>
    <w:p w:rsidR="009E6CC4" w:rsidRPr="00A029C1" w:rsidRDefault="009E6CC4" w:rsidP="00A029C1">
      <w:pPr>
        <w:spacing w:line="276" w:lineRule="auto"/>
        <w:rPr>
          <w:sz w:val="28"/>
          <w:szCs w:val="28"/>
        </w:rPr>
      </w:pPr>
      <w:r w:rsidRPr="00A029C1">
        <w:rPr>
          <w:sz w:val="28"/>
          <w:szCs w:val="28"/>
        </w:rPr>
        <w:t> </w:t>
      </w:r>
      <w:r w:rsidR="00A029C1" w:rsidRPr="00A029C1">
        <w:rPr>
          <w:sz w:val="28"/>
          <w:szCs w:val="28"/>
        </w:rPr>
        <w:t> </w:t>
      </w:r>
      <w:r w:rsidRPr="00A029C1">
        <w:rPr>
          <w:sz w:val="28"/>
          <w:szCs w:val="28"/>
        </w:rPr>
        <w:t xml:space="preserve"> Жаворонок в небе над простором вьется</w:t>
      </w:r>
    </w:p>
    <w:p w:rsidR="009E6CC4" w:rsidRPr="00A029C1" w:rsidRDefault="009E6CC4" w:rsidP="00A029C1">
      <w:pPr>
        <w:spacing w:line="276" w:lineRule="auto"/>
        <w:rPr>
          <w:sz w:val="28"/>
          <w:szCs w:val="28"/>
        </w:rPr>
      </w:pPr>
      <w:r w:rsidRPr="00A029C1">
        <w:rPr>
          <w:sz w:val="28"/>
          <w:szCs w:val="28"/>
        </w:rPr>
        <w:t>  На душе привольно, тихо и светло.</w:t>
      </w:r>
    </w:p>
    <w:p w:rsidR="009E6CC4" w:rsidRPr="00A029C1" w:rsidRDefault="009E6CC4" w:rsidP="00A029C1">
      <w:pPr>
        <w:spacing w:line="276" w:lineRule="auto"/>
        <w:rPr>
          <w:sz w:val="28"/>
          <w:szCs w:val="28"/>
        </w:rPr>
      </w:pPr>
      <w:r w:rsidRPr="00A029C1">
        <w:rPr>
          <w:sz w:val="28"/>
          <w:szCs w:val="28"/>
        </w:rPr>
        <w:t>  Каждый из подсолнухов – огненное солнце,</w:t>
      </w:r>
    </w:p>
    <w:p w:rsidR="009E6CC4" w:rsidRPr="00A029C1" w:rsidRDefault="00A029C1" w:rsidP="00A029C1">
      <w:pPr>
        <w:spacing w:line="276" w:lineRule="auto"/>
        <w:rPr>
          <w:sz w:val="28"/>
          <w:szCs w:val="28"/>
          <w:lang w:val="ru-RU"/>
        </w:rPr>
      </w:pPr>
      <w:r>
        <w:rPr>
          <w:sz w:val="28"/>
          <w:szCs w:val="28"/>
        </w:rPr>
        <w:t>  </w:t>
      </w:r>
      <w:r w:rsidR="009E6CC4" w:rsidRPr="00A029C1">
        <w:rPr>
          <w:sz w:val="28"/>
          <w:szCs w:val="28"/>
        </w:rPr>
        <w:t>Щедро дарит людям жаркое тепло.</w:t>
      </w:r>
    </w:p>
    <w:p w:rsidR="009E6CC4" w:rsidRPr="00A029C1" w:rsidRDefault="00A029C1" w:rsidP="00A029C1">
      <w:pPr>
        <w:spacing w:line="276" w:lineRule="auto"/>
        <w:rPr>
          <w:sz w:val="28"/>
          <w:szCs w:val="28"/>
          <w:lang w:val="ru-RU"/>
        </w:rPr>
      </w:pPr>
      <w:r>
        <w:rPr>
          <w:sz w:val="28"/>
          <w:szCs w:val="28"/>
        </w:rPr>
        <w:t>  Слайд №</w:t>
      </w:r>
      <w:r>
        <w:rPr>
          <w:sz w:val="28"/>
          <w:szCs w:val="28"/>
          <w:lang w:val="ru-RU"/>
        </w:rPr>
        <w:t xml:space="preserve"> 8</w:t>
      </w:r>
    </w:p>
    <w:p w:rsidR="009E6CC4" w:rsidRPr="00A029C1" w:rsidRDefault="009E6CC4" w:rsidP="00A029C1">
      <w:pPr>
        <w:spacing w:line="276" w:lineRule="auto"/>
        <w:rPr>
          <w:sz w:val="28"/>
          <w:szCs w:val="28"/>
          <w:lang w:val="ru-RU"/>
        </w:rPr>
      </w:pPr>
      <w:r w:rsidRPr="00A029C1">
        <w:rPr>
          <w:sz w:val="28"/>
          <w:szCs w:val="28"/>
        </w:rPr>
        <w:t> Слайд№9</w:t>
      </w:r>
    </w:p>
    <w:p w:rsidR="009E6CC4" w:rsidRPr="00A029C1" w:rsidRDefault="009E6CC4" w:rsidP="00A029C1">
      <w:pPr>
        <w:spacing w:line="276" w:lineRule="auto"/>
        <w:rPr>
          <w:sz w:val="28"/>
          <w:szCs w:val="28"/>
          <w:lang w:val="ru-RU"/>
        </w:rPr>
      </w:pPr>
      <w:r w:rsidRPr="00A029C1">
        <w:rPr>
          <w:sz w:val="28"/>
          <w:szCs w:val="28"/>
        </w:rPr>
        <w:t> Слайд №10</w:t>
      </w:r>
    </w:p>
    <w:p w:rsidR="009E6CC4" w:rsidRPr="00A029C1" w:rsidRDefault="009E6CC4" w:rsidP="00A029C1">
      <w:pPr>
        <w:spacing w:line="276" w:lineRule="auto"/>
        <w:rPr>
          <w:sz w:val="28"/>
          <w:szCs w:val="28"/>
        </w:rPr>
      </w:pPr>
      <w:r w:rsidRPr="00A029C1">
        <w:rPr>
          <w:sz w:val="28"/>
          <w:szCs w:val="28"/>
        </w:rPr>
        <w:t>Овощи, фрукты, ягоды являются богатейшим источником витаминов</w:t>
      </w:r>
      <w:r w:rsidR="00A029C1" w:rsidRPr="00A029C1">
        <w:rPr>
          <w:sz w:val="28"/>
          <w:szCs w:val="28"/>
        </w:rPr>
        <w:t>.</w:t>
      </w:r>
      <w:r w:rsidRPr="00A029C1">
        <w:rPr>
          <w:sz w:val="28"/>
          <w:szCs w:val="28"/>
        </w:rPr>
        <w:t> </w:t>
      </w:r>
    </w:p>
    <w:p w:rsidR="009E6CC4" w:rsidRPr="00A029C1" w:rsidRDefault="009E6CC4" w:rsidP="00A029C1">
      <w:pPr>
        <w:spacing w:line="276" w:lineRule="auto"/>
        <w:rPr>
          <w:sz w:val="28"/>
          <w:szCs w:val="28"/>
          <w:lang w:val="ru-RU"/>
        </w:rPr>
      </w:pPr>
      <w:r w:rsidRPr="00A029C1">
        <w:rPr>
          <w:sz w:val="28"/>
          <w:szCs w:val="28"/>
        </w:rPr>
        <w:t xml:space="preserve">- Чем же еще богат наш край вы узнаете, если отгадаете загадки </w:t>
      </w:r>
    </w:p>
    <w:p w:rsidR="009E6CC4" w:rsidRPr="00A029C1" w:rsidRDefault="00A029C1" w:rsidP="00A029C1">
      <w:pPr>
        <w:spacing w:line="276" w:lineRule="auto"/>
        <w:rPr>
          <w:sz w:val="28"/>
          <w:szCs w:val="28"/>
          <w:lang w:val="ru-RU"/>
        </w:rPr>
      </w:pPr>
      <w:r w:rsidRPr="00A029C1">
        <w:rPr>
          <w:sz w:val="28"/>
          <w:szCs w:val="28"/>
        </w:rPr>
        <w:t>Слайд № 11</w:t>
      </w:r>
      <w:r w:rsidR="009E6CC4" w:rsidRPr="00A029C1">
        <w:rPr>
          <w:sz w:val="28"/>
          <w:szCs w:val="28"/>
        </w:rPr>
        <w:t> </w:t>
      </w:r>
    </w:p>
    <w:p w:rsidR="009E6CC4" w:rsidRPr="00A029C1" w:rsidRDefault="009E6CC4" w:rsidP="00A029C1">
      <w:pPr>
        <w:spacing w:line="276" w:lineRule="auto"/>
        <w:rPr>
          <w:sz w:val="28"/>
          <w:szCs w:val="28"/>
        </w:rPr>
      </w:pPr>
      <w:r w:rsidRPr="00A029C1">
        <w:rPr>
          <w:sz w:val="28"/>
          <w:szCs w:val="28"/>
        </w:rPr>
        <w:t>- Молоко – уникальный, созданный самой природой продукт питания.</w:t>
      </w:r>
    </w:p>
    <w:p w:rsidR="009E6CC4" w:rsidRPr="00A029C1" w:rsidRDefault="009E6CC4" w:rsidP="00A029C1">
      <w:pPr>
        <w:spacing w:line="276" w:lineRule="auto"/>
        <w:rPr>
          <w:sz w:val="28"/>
          <w:szCs w:val="28"/>
          <w:lang w:val="ru-RU"/>
        </w:rPr>
      </w:pPr>
      <w:r w:rsidRPr="00A029C1">
        <w:rPr>
          <w:sz w:val="28"/>
          <w:szCs w:val="28"/>
        </w:rPr>
        <w:t xml:space="preserve">  «Эликсир жизни» - так называли его  еще врачи  древности. Человек употребляет молоко в течение всей своей жизни. В молоке содержатся все основные пищевые вещества. </w:t>
      </w:r>
    </w:p>
    <w:p w:rsidR="009E6CC4" w:rsidRPr="00A029C1" w:rsidRDefault="009E6CC4" w:rsidP="00A029C1">
      <w:pPr>
        <w:spacing w:line="276" w:lineRule="auto"/>
        <w:rPr>
          <w:sz w:val="28"/>
          <w:szCs w:val="28"/>
        </w:rPr>
      </w:pPr>
      <w:r w:rsidRPr="00A029C1">
        <w:rPr>
          <w:sz w:val="28"/>
          <w:szCs w:val="28"/>
        </w:rPr>
        <w:t>- Ребята, каждый год, в ноябре месяце проходят выставки продукций  кубанских производителей. Эти выставки посвящены Целевой губернаторской программе «Качество». Самые лучшие, полезные и качественные продукты награждаются специальным знаком.</w:t>
      </w:r>
    </w:p>
    <w:p w:rsidR="009E6CC4" w:rsidRPr="00A029C1" w:rsidRDefault="009E6CC4" w:rsidP="00A029C1">
      <w:pPr>
        <w:spacing w:line="276" w:lineRule="auto"/>
        <w:rPr>
          <w:sz w:val="28"/>
          <w:szCs w:val="28"/>
          <w:lang w:val="ru-RU"/>
        </w:rPr>
      </w:pPr>
      <w:r w:rsidRPr="00A029C1">
        <w:rPr>
          <w:sz w:val="28"/>
          <w:szCs w:val="28"/>
        </w:rPr>
        <w:t>  </w:t>
      </w:r>
      <w:r w:rsidR="00A029C1" w:rsidRPr="00A029C1">
        <w:rPr>
          <w:sz w:val="28"/>
          <w:szCs w:val="28"/>
        </w:rPr>
        <w:t>Слайд №12</w:t>
      </w:r>
    </w:p>
    <w:p w:rsidR="009E6CC4" w:rsidRPr="00A029C1" w:rsidRDefault="009E6CC4" w:rsidP="00A029C1">
      <w:pPr>
        <w:spacing w:line="276" w:lineRule="auto"/>
        <w:rPr>
          <w:sz w:val="28"/>
          <w:szCs w:val="28"/>
          <w:lang w:val="ru-RU"/>
        </w:rPr>
      </w:pPr>
      <w:r w:rsidRPr="00A029C1">
        <w:rPr>
          <w:sz w:val="28"/>
          <w:szCs w:val="28"/>
        </w:rPr>
        <w:t>Так, что,  если вы увидите на упаковках любой продукции    кубанский знак качества, знайте. Что это лучший продукт.   </w:t>
      </w:r>
    </w:p>
    <w:p w:rsidR="0063459B" w:rsidRDefault="00A029C1" w:rsidP="00A029C1">
      <w:pPr>
        <w:spacing w:line="276" w:lineRule="auto"/>
        <w:rPr>
          <w:sz w:val="28"/>
          <w:szCs w:val="28"/>
          <w:lang w:val="ru-RU"/>
        </w:rPr>
      </w:pPr>
      <w:r w:rsidRPr="00A029C1">
        <w:rPr>
          <w:sz w:val="28"/>
          <w:szCs w:val="28"/>
        </w:rPr>
        <w:t>      Слайд №13</w:t>
      </w:r>
    </w:p>
    <w:p w:rsidR="0063459B" w:rsidRPr="0063459B" w:rsidRDefault="0063459B" w:rsidP="00A029C1">
      <w:pPr>
        <w:spacing w:line="276" w:lineRule="auto"/>
        <w:rPr>
          <w:sz w:val="28"/>
          <w:szCs w:val="28"/>
          <w:lang w:val="ru-RU"/>
        </w:rPr>
        <w:sectPr w:rsidR="0063459B" w:rsidRPr="0063459B" w:rsidSect="00407A4D">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space="720"/>
          <w:docGrid w:linePitch="326"/>
        </w:sectPr>
      </w:pPr>
    </w:p>
    <w:p w:rsidR="009E6CC4" w:rsidRPr="0063459B" w:rsidRDefault="009E6CC4" w:rsidP="00A029C1">
      <w:pPr>
        <w:spacing w:line="276" w:lineRule="auto"/>
        <w:rPr>
          <w:sz w:val="28"/>
          <w:szCs w:val="28"/>
          <w:lang w:val="ru-RU"/>
        </w:rPr>
      </w:pPr>
      <w:r w:rsidRPr="00A029C1">
        <w:rPr>
          <w:sz w:val="28"/>
          <w:szCs w:val="28"/>
        </w:rPr>
        <w:lastRenderedPageBreak/>
        <w:t>Край наш кубанский,</w:t>
      </w:r>
    </w:p>
    <w:p w:rsidR="009E6CC4" w:rsidRPr="00A029C1" w:rsidRDefault="009E6CC4" w:rsidP="00A029C1">
      <w:pPr>
        <w:spacing w:line="276" w:lineRule="auto"/>
        <w:rPr>
          <w:sz w:val="28"/>
          <w:szCs w:val="28"/>
        </w:rPr>
      </w:pPr>
      <w:r w:rsidRPr="00A029C1">
        <w:rPr>
          <w:sz w:val="28"/>
          <w:szCs w:val="28"/>
        </w:rPr>
        <w:t>Прославленный край</w:t>
      </w:r>
    </w:p>
    <w:p w:rsidR="009E6CC4" w:rsidRPr="00A029C1" w:rsidRDefault="009E6CC4" w:rsidP="00A029C1">
      <w:pPr>
        <w:spacing w:line="276" w:lineRule="auto"/>
        <w:rPr>
          <w:sz w:val="28"/>
          <w:szCs w:val="28"/>
        </w:rPr>
      </w:pPr>
      <w:r w:rsidRPr="00A029C1">
        <w:rPr>
          <w:sz w:val="28"/>
          <w:szCs w:val="28"/>
        </w:rPr>
        <w:t>Крылья все шире</w:t>
      </w:r>
    </w:p>
    <w:p w:rsidR="009E6CC4" w:rsidRPr="00A029C1" w:rsidRDefault="009E6CC4" w:rsidP="00A029C1">
      <w:pPr>
        <w:spacing w:line="276" w:lineRule="auto"/>
        <w:rPr>
          <w:sz w:val="28"/>
          <w:szCs w:val="28"/>
        </w:rPr>
      </w:pPr>
      <w:r w:rsidRPr="00A029C1">
        <w:rPr>
          <w:sz w:val="28"/>
          <w:szCs w:val="28"/>
        </w:rPr>
        <w:t>В труде расправляй</w:t>
      </w:r>
    </w:p>
    <w:p w:rsidR="009E6CC4" w:rsidRPr="00A029C1" w:rsidRDefault="009E6CC4" w:rsidP="00A029C1">
      <w:pPr>
        <w:spacing w:line="276" w:lineRule="auto"/>
        <w:rPr>
          <w:sz w:val="28"/>
          <w:szCs w:val="28"/>
        </w:rPr>
      </w:pPr>
      <w:r w:rsidRPr="00A029C1">
        <w:rPr>
          <w:sz w:val="28"/>
          <w:szCs w:val="28"/>
        </w:rPr>
        <w:lastRenderedPageBreak/>
        <w:t>С Родиной вместе</w:t>
      </w:r>
    </w:p>
    <w:p w:rsidR="009E6CC4" w:rsidRPr="00A029C1" w:rsidRDefault="0063459B" w:rsidP="00A029C1">
      <w:pPr>
        <w:spacing w:line="276" w:lineRule="auto"/>
        <w:rPr>
          <w:sz w:val="28"/>
          <w:szCs w:val="28"/>
        </w:rPr>
      </w:pPr>
      <w:r>
        <w:rPr>
          <w:sz w:val="28"/>
          <w:szCs w:val="28"/>
        </w:rPr>
        <w:t> </w:t>
      </w:r>
      <w:r w:rsidR="009E6CC4" w:rsidRPr="00A029C1">
        <w:rPr>
          <w:sz w:val="28"/>
          <w:szCs w:val="28"/>
        </w:rPr>
        <w:t>Дорогою чести</w:t>
      </w:r>
    </w:p>
    <w:p w:rsidR="009E6CC4" w:rsidRPr="00A029C1" w:rsidRDefault="009E6CC4" w:rsidP="00A029C1">
      <w:pPr>
        <w:spacing w:line="276" w:lineRule="auto"/>
        <w:rPr>
          <w:sz w:val="28"/>
          <w:szCs w:val="28"/>
        </w:rPr>
      </w:pPr>
      <w:r w:rsidRPr="00A029C1">
        <w:rPr>
          <w:sz w:val="28"/>
          <w:szCs w:val="28"/>
        </w:rPr>
        <w:t>Ты к цели победной шагай!    </w:t>
      </w:r>
    </w:p>
    <w:p w:rsidR="0063459B" w:rsidRDefault="0063459B" w:rsidP="00A029C1">
      <w:pPr>
        <w:widowControl/>
        <w:shd w:val="clear" w:color="auto" w:fill="FFFFFF"/>
        <w:suppressAutoHyphens w:val="0"/>
        <w:spacing w:line="276" w:lineRule="auto"/>
        <w:rPr>
          <w:rFonts w:eastAsia="Times New Roman"/>
          <w:kern w:val="0"/>
          <w:sz w:val="28"/>
          <w:szCs w:val="28"/>
          <w:lang w:val="ru-RU" w:eastAsia="ru-RU"/>
        </w:rPr>
        <w:sectPr w:rsidR="0063459B" w:rsidSect="0063459B">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num="2" w:space="720"/>
          <w:docGrid w:linePitch="326"/>
        </w:sectPr>
      </w:pPr>
    </w:p>
    <w:p w:rsidR="009E6CC4" w:rsidRPr="00A70B69" w:rsidRDefault="009E6CC4" w:rsidP="00A029C1">
      <w:pPr>
        <w:widowControl/>
        <w:shd w:val="clear" w:color="auto" w:fill="FFFFFF"/>
        <w:suppressAutoHyphens w:val="0"/>
        <w:spacing w:line="276" w:lineRule="auto"/>
        <w:rPr>
          <w:rFonts w:eastAsia="Times New Roman"/>
          <w:kern w:val="0"/>
          <w:sz w:val="28"/>
          <w:szCs w:val="28"/>
          <w:lang w:val="ru-RU" w:eastAsia="ru-RU"/>
        </w:rPr>
      </w:pPr>
    </w:p>
    <w:p w:rsidR="0063459B" w:rsidRPr="0063459B" w:rsidRDefault="0063459B" w:rsidP="00A029C1">
      <w:pPr>
        <w:autoSpaceDE w:val="0"/>
        <w:spacing w:line="276" w:lineRule="auto"/>
        <w:contextualSpacing/>
        <w:jc w:val="center"/>
        <w:rPr>
          <w:rFonts w:ascii="Comic Sans MS" w:hAnsi="Comic Sans MS"/>
          <w:b/>
          <w:sz w:val="32"/>
          <w:szCs w:val="32"/>
          <w:lang w:val="ru-RU"/>
        </w:rPr>
      </w:pPr>
      <w:r w:rsidRPr="0063459B">
        <w:rPr>
          <w:rFonts w:ascii="Comic Sans MS" w:hAnsi="Comic Sans MS"/>
          <w:b/>
          <w:sz w:val="32"/>
          <w:szCs w:val="32"/>
          <w:lang w:val="ru-RU"/>
        </w:rPr>
        <w:lastRenderedPageBreak/>
        <w:t>Заучивание стихотворения</w:t>
      </w:r>
    </w:p>
    <w:p w:rsidR="0063459B" w:rsidRDefault="0063459B" w:rsidP="0063459B">
      <w:pPr>
        <w:autoSpaceDE w:val="0"/>
        <w:spacing w:line="276" w:lineRule="auto"/>
        <w:contextualSpacing/>
        <w:jc w:val="center"/>
        <w:rPr>
          <w:rFonts w:eastAsia="Times New Roman"/>
          <w:color w:val="000000"/>
          <w:kern w:val="0"/>
          <w:sz w:val="28"/>
          <w:szCs w:val="28"/>
          <w:shd w:val="clear" w:color="auto" w:fill="FFFFFF"/>
          <w:lang w:val="ru-RU" w:eastAsia="ru-RU"/>
        </w:rPr>
        <w:sectPr w:rsidR="0063459B" w:rsidSect="00407A4D">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space="720"/>
          <w:docGrid w:linePitch="326"/>
        </w:sectPr>
      </w:pPr>
      <w:r w:rsidRPr="0063459B">
        <w:rPr>
          <w:rFonts w:ascii="Comic Sans MS" w:hAnsi="Comic Sans MS"/>
          <w:b/>
          <w:sz w:val="32"/>
          <w:szCs w:val="32"/>
          <w:lang w:val="ru-RU"/>
        </w:rPr>
        <w:t xml:space="preserve"> В. Нестеренко </w:t>
      </w:r>
      <w:r w:rsidRPr="0063459B">
        <w:rPr>
          <w:rFonts w:ascii="Comic Sans MS" w:eastAsia="Times New Roman" w:hAnsi="Comic Sans MS"/>
          <w:b/>
          <w:bCs/>
          <w:i/>
          <w:iCs/>
          <w:color w:val="000000"/>
          <w:kern w:val="0"/>
          <w:sz w:val="32"/>
          <w:szCs w:val="32"/>
          <w:shd w:val="clear" w:color="auto" w:fill="FFFFFF"/>
          <w:lang w:val="ru-RU" w:eastAsia="ru-RU"/>
        </w:rPr>
        <w:t>«Родина»</w:t>
      </w:r>
      <w:r w:rsidRPr="0063459B">
        <w:rPr>
          <w:rFonts w:ascii="Verdana" w:eastAsia="Times New Roman" w:hAnsi="Verdana"/>
          <w:color w:val="000000"/>
          <w:kern w:val="0"/>
          <w:sz w:val="16"/>
          <w:szCs w:val="16"/>
          <w:lang w:val="ru-RU" w:eastAsia="ru-RU"/>
        </w:rPr>
        <w:br/>
      </w:r>
      <w:r w:rsidRPr="0063459B">
        <w:rPr>
          <w:rFonts w:ascii="Verdana" w:eastAsia="Times New Roman" w:hAnsi="Verdana"/>
          <w:color w:val="000000"/>
          <w:kern w:val="0"/>
          <w:sz w:val="16"/>
          <w:szCs w:val="16"/>
          <w:lang w:val="ru-RU" w:eastAsia="ru-RU"/>
        </w:rPr>
        <w:br/>
      </w:r>
    </w:p>
    <w:p w:rsidR="0063459B" w:rsidRPr="002B0A86" w:rsidRDefault="0063459B" w:rsidP="002B0A86">
      <w:pPr>
        <w:autoSpaceDE w:val="0"/>
        <w:spacing w:line="480" w:lineRule="auto"/>
        <w:contextualSpacing/>
        <w:jc w:val="center"/>
        <w:rPr>
          <w:b/>
          <w:sz w:val="32"/>
          <w:szCs w:val="32"/>
          <w:lang w:val="ru-RU"/>
        </w:rPr>
        <w:sectPr w:rsidR="0063459B" w:rsidRPr="002B0A86" w:rsidSect="0063459B">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num="2" w:space="720"/>
          <w:docGrid w:linePitch="326"/>
        </w:sectPr>
      </w:pPr>
      <w:r w:rsidRPr="002B0A86">
        <w:rPr>
          <w:rFonts w:eastAsia="Times New Roman"/>
          <w:color w:val="000000"/>
          <w:kern w:val="0"/>
          <w:sz w:val="32"/>
          <w:szCs w:val="32"/>
          <w:shd w:val="clear" w:color="auto" w:fill="FFFFFF"/>
          <w:lang w:val="ru-RU" w:eastAsia="ru-RU"/>
        </w:rPr>
        <w:lastRenderedPageBreak/>
        <w:t>Это край чудесный</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Там, где синь небес.</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Золотое поле</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И зеленый лес</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Ручеёк звенящий</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И весенний гром.</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lastRenderedPageBreak/>
        <w:t>Это - запах хлеба.</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Это - отчий дом.</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Родина - родная</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Наша сторона.</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Ты на всей планете</w:t>
      </w:r>
      <w:r w:rsidRPr="0063459B">
        <w:rPr>
          <w:rFonts w:eastAsia="Times New Roman"/>
          <w:color w:val="000000"/>
          <w:kern w:val="0"/>
          <w:sz w:val="32"/>
          <w:szCs w:val="32"/>
          <w:lang w:val="ru-RU" w:eastAsia="ru-RU"/>
        </w:rPr>
        <w:br/>
      </w:r>
      <w:r w:rsidRPr="0063459B">
        <w:rPr>
          <w:rFonts w:eastAsia="Times New Roman"/>
          <w:color w:val="000000"/>
          <w:kern w:val="0"/>
          <w:sz w:val="32"/>
          <w:szCs w:val="32"/>
          <w:shd w:val="clear" w:color="auto" w:fill="FFFFFF"/>
          <w:lang w:val="ru-RU" w:eastAsia="ru-RU"/>
        </w:rPr>
        <w:t>Лучшая страна.</w:t>
      </w:r>
      <w:r w:rsidRPr="0063459B">
        <w:rPr>
          <w:rFonts w:eastAsia="Times New Roman"/>
          <w:color w:val="000000"/>
          <w:kern w:val="0"/>
          <w:sz w:val="32"/>
          <w:szCs w:val="32"/>
          <w:lang w:val="ru-RU" w:eastAsia="ru-RU"/>
        </w:rPr>
        <w:br/>
      </w:r>
    </w:p>
    <w:p w:rsidR="0063459B" w:rsidRPr="0063459B" w:rsidRDefault="0063459B" w:rsidP="0063459B">
      <w:pPr>
        <w:autoSpaceDE w:val="0"/>
        <w:spacing w:line="276" w:lineRule="auto"/>
        <w:contextualSpacing/>
        <w:jc w:val="center"/>
        <w:rPr>
          <w:b/>
          <w:sz w:val="28"/>
          <w:szCs w:val="28"/>
          <w:lang w:val="ru-RU"/>
        </w:rPr>
      </w:pPr>
    </w:p>
    <w:p w:rsidR="00A70B69" w:rsidRDefault="00A70B69" w:rsidP="00A029C1">
      <w:pPr>
        <w:autoSpaceDE w:val="0"/>
        <w:spacing w:line="276" w:lineRule="auto"/>
        <w:contextualSpacing/>
        <w:jc w:val="center"/>
        <w:rPr>
          <w:b/>
          <w:sz w:val="28"/>
          <w:szCs w:val="28"/>
          <w:lang w:val="ru-RU"/>
        </w:rPr>
      </w:pPr>
    </w:p>
    <w:p w:rsidR="00A70B69" w:rsidRDefault="00B438AC" w:rsidP="00CD2A7B">
      <w:pPr>
        <w:autoSpaceDE w:val="0"/>
        <w:contextualSpacing/>
        <w:jc w:val="center"/>
        <w:rPr>
          <w:b/>
          <w:sz w:val="28"/>
          <w:szCs w:val="28"/>
          <w:lang w:val="ru-RU"/>
        </w:rPr>
      </w:pPr>
      <w:r>
        <w:rPr>
          <w:noProof/>
          <w:lang w:val="ru-RU" w:eastAsia="ru-RU"/>
        </w:rPr>
        <w:drawing>
          <wp:inline distT="0" distB="0" distL="0" distR="0">
            <wp:extent cx="6464300" cy="4316730"/>
            <wp:effectExtent l="19050" t="0" r="0" b="0"/>
            <wp:docPr id="39" name="Рисунок 16" descr="Картинки по запросу картинка просторы куба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Картинки по запросу картинка просторы кубани"/>
                    <pic:cNvPicPr>
                      <a:picLocks noChangeAspect="1" noChangeArrowheads="1"/>
                    </pic:cNvPicPr>
                  </pic:nvPicPr>
                  <pic:blipFill>
                    <a:blip r:embed="rId20"/>
                    <a:srcRect/>
                    <a:stretch>
                      <a:fillRect/>
                    </a:stretch>
                  </pic:blipFill>
                  <pic:spPr bwMode="auto">
                    <a:xfrm>
                      <a:off x="0" y="0"/>
                      <a:ext cx="6464300" cy="4316730"/>
                    </a:xfrm>
                    <a:prstGeom prst="rect">
                      <a:avLst/>
                    </a:prstGeom>
                    <a:noFill/>
                    <a:ln w="9525">
                      <a:noFill/>
                      <a:miter lim="800000"/>
                      <a:headEnd/>
                      <a:tailEnd/>
                    </a:ln>
                  </pic:spPr>
                </pic:pic>
              </a:graphicData>
            </a:graphic>
          </wp:inline>
        </w:drawing>
      </w:r>
    </w:p>
    <w:p w:rsidR="00A70B69" w:rsidRDefault="00A70B69" w:rsidP="00CD2A7B">
      <w:pPr>
        <w:autoSpaceDE w:val="0"/>
        <w:contextualSpacing/>
        <w:jc w:val="center"/>
        <w:rPr>
          <w:b/>
          <w:sz w:val="28"/>
          <w:szCs w:val="28"/>
          <w:lang w:val="ru-RU"/>
        </w:rPr>
      </w:pPr>
    </w:p>
    <w:p w:rsidR="00A70B69" w:rsidRDefault="00A70B69" w:rsidP="00CD2A7B">
      <w:pPr>
        <w:autoSpaceDE w:val="0"/>
        <w:contextualSpacing/>
        <w:jc w:val="center"/>
        <w:rPr>
          <w:b/>
          <w:sz w:val="28"/>
          <w:szCs w:val="28"/>
          <w:lang w:val="ru-RU"/>
        </w:rPr>
      </w:pPr>
    </w:p>
    <w:p w:rsidR="00A70B69" w:rsidRDefault="00A70B69" w:rsidP="00CD2A7B">
      <w:pPr>
        <w:autoSpaceDE w:val="0"/>
        <w:contextualSpacing/>
        <w:jc w:val="center"/>
        <w:rPr>
          <w:b/>
          <w:sz w:val="28"/>
          <w:szCs w:val="28"/>
          <w:lang w:val="ru-RU"/>
        </w:rPr>
      </w:pPr>
    </w:p>
    <w:p w:rsidR="00A70B69" w:rsidRDefault="00A70B69" w:rsidP="00CD2A7B">
      <w:pPr>
        <w:autoSpaceDE w:val="0"/>
        <w:contextualSpacing/>
        <w:jc w:val="center"/>
        <w:rPr>
          <w:b/>
          <w:sz w:val="28"/>
          <w:szCs w:val="28"/>
          <w:lang w:val="ru-RU"/>
        </w:rPr>
      </w:pPr>
    </w:p>
    <w:p w:rsidR="00A70B69" w:rsidRPr="007C52D6" w:rsidRDefault="00A70B69" w:rsidP="007C52D6">
      <w:pPr>
        <w:autoSpaceDE w:val="0"/>
        <w:contextualSpacing/>
        <w:rPr>
          <w:b/>
          <w:sz w:val="28"/>
          <w:szCs w:val="28"/>
          <w:lang w:val="ru-RU"/>
        </w:rPr>
      </w:pPr>
    </w:p>
    <w:p w:rsidR="00A70B69" w:rsidRPr="007C52D6" w:rsidRDefault="00A70B69" w:rsidP="00CD2A7B">
      <w:pPr>
        <w:autoSpaceDE w:val="0"/>
        <w:contextualSpacing/>
        <w:jc w:val="center"/>
        <w:rPr>
          <w:b/>
          <w:sz w:val="28"/>
          <w:szCs w:val="28"/>
          <w:lang w:val="ru-RU"/>
        </w:rPr>
      </w:pPr>
    </w:p>
    <w:p w:rsidR="002B0A86" w:rsidRPr="007C52D6" w:rsidRDefault="002B0A86" w:rsidP="005B5E84">
      <w:pPr>
        <w:autoSpaceDE w:val="0"/>
        <w:contextualSpacing/>
        <w:jc w:val="center"/>
        <w:rPr>
          <w:b/>
          <w:sz w:val="28"/>
          <w:szCs w:val="28"/>
          <w:lang w:val="ru-RU"/>
        </w:rPr>
      </w:pPr>
      <w:r w:rsidRPr="007C52D6">
        <w:rPr>
          <w:b/>
          <w:sz w:val="28"/>
          <w:szCs w:val="28"/>
          <w:lang w:val="ru-RU"/>
        </w:rPr>
        <w:t>Образовательная деятельность по лепке  «Глиняная посуда»</w:t>
      </w:r>
    </w:p>
    <w:p w:rsidR="002B0A86" w:rsidRPr="007C52D6" w:rsidRDefault="002B0A86" w:rsidP="002B0A86">
      <w:pPr>
        <w:autoSpaceDE w:val="0"/>
        <w:contextualSpacing/>
        <w:rPr>
          <w:sz w:val="28"/>
          <w:szCs w:val="28"/>
          <w:lang w:val="ru-RU"/>
        </w:rPr>
      </w:pPr>
      <w:r w:rsidRPr="007C52D6">
        <w:rPr>
          <w:sz w:val="28"/>
          <w:szCs w:val="28"/>
          <w:lang w:val="ru-RU"/>
        </w:rPr>
        <w:t>Задачи:</w:t>
      </w:r>
      <w:r w:rsidRPr="007C52D6">
        <w:rPr>
          <w:sz w:val="28"/>
          <w:szCs w:val="28"/>
          <w:lang w:val="ru-RU"/>
        </w:rPr>
        <w:tab/>
      </w:r>
    </w:p>
    <w:p w:rsidR="002B0A86" w:rsidRPr="007C52D6" w:rsidRDefault="002B0A86" w:rsidP="002B0A86">
      <w:pPr>
        <w:autoSpaceDE w:val="0"/>
        <w:contextualSpacing/>
        <w:rPr>
          <w:sz w:val="28"/>
          <w:szCs w:val="28"/>
          <w:lang w:val="ru-RU"/>
        </w:rPr>
      </w:pPr>
      <w:r w:rsidRPr="007C52D6">
        <w:rPr>
          <w:sz w:val="28"/>
          <w:szCs w:val="28"/>
          <w:lang w:val="ru-RU"/>
        </w:rPr>
        <w:t>-Образовательная</w:t>
      </w:r>
    </w:p>
    <w:p w:rsidR="002B0A86" w:rsidRPr="007C52D6" w:rsidRDefault="002B0A86" w:rsidP="002B0A86">
      <w:pPr>
        <w:autoSpaceDE w:val="0"/>
        <w:contextualSpacing/>
        <w:rPr>
          <w:sz w:val="28"/>
          <w:szCs w:val="28"/>
          <w:lang w:val="ru-RU"/>
        </w:rPr>
      </w:pPr>
      <w:r w:rsidRPr="007C52D6">
        <w:rPr>
          <w:sz w:val="28"/>
          <w:szCs w:val="28"/>
          <w:lang w:val="ru-RU"/>
        </w:rPr>
        <w:t>Ознакомление детей с предметами посуды, используемой в быту кубанских казаков</w:t>
      </w:r>
    </w:p>
    <w:p w:rsidR="002B0A86" w:rsidRPr="007C52D6" w:rsidRDefault="002B0A86" w:rsidP="002B0A86">
      <w:pPr>
        <w:autoSpaceDE w:val="0"/>
        <w:contextualSpacing/>
        <w:rPr>
          <w:sz w:val="28"/>
          <w:szCs w:val="28"/>
          <w:lang w:val="ru-RU"/>
        </w:rPr>
      </w:pPr>
      <w:r w:rsidRPr="007C52D6">
        <w:rPr>
          <w:sz w:val="28"/>
          <w:szCs w:val="28"/>
          <w:lang w:val="ru-RU"/>
        </w:rPr>
        <w:t>-Техническая</w:t>
      </w:r>
    </w:p>
    <w:p w:rsidR="002B0A86" w:rsidRPr="007C52D6" w:rsidRDefault="002B0A86" w:rsidP="002B0A86">
      <w:pPr>
        <w:autoSpaceDE w:val="0"/>
        <w:contextualSpacing/>
        <w:rPr>
          <w:sz w:val="28"/>
          <w:szCs w:val="28"/>
          <w:lang w:val="ru-RU"/>
        </w:rPr>
      </w:pPr>
      <w:r w:rsidRPr="007C52D6">
        <w:rPr>
          <w:sz w:val="28"/>
          <w:szCs w:val="28"/>
          <w:lang w:val="ru-RU"/>
        </w:rPr>
        <w:t>Формирование умения  использовать знакомые приемы в лепке (сплющивание, вытягивание)</w:t>
      </w:r>
    </w:p>
    <w:p w:rsidR="002B0A86" w:rsidRPr="007C52D6" w:rsidRDefault="002B0A86" w:rsidP="002B0A86">
      <w:pPr>
        <w:autoSpaceDE w:val="0"/>
        <w:contextualSpacing/>
        <w:rPr>
          <w:sz w:val="28"/>
          <w:szCs w:val="28"/>
          <w:lang w:val="ru-RU"/>
        </w:rPr>
      </w:pPr>
      <w:r w:rsidRPr="007C52D6">
        <w:rPr>
          <w:sz w:val="28"/>
          <w:szCs w:val="28"/>
          <w:lang w:val="ru-RU"/>
        </w:rPr>
        <w:t>-Развивающая</w:t>
      </w:r>
    </w:p>
    <w:p w:rsidR="002B0A86" w:rsidRPr="007C52D6" w:rsidRDefault="002B0A86" w:rsidP="002B0A86">
      <w:pPr>
        <w:autoSpaceDE w:val="0"/>
        <w:contextualSpacing/>
        <w:rPr>
          <w:sz w:val="28"/>
          <w:szCs w:val="28"/>
          <w:lang w:val="ru-RU"/>
        </w:rPr>
      </w:pPr>
      <w:r w:rsidRPr="007C52D6">
        <w:rPr>
          <w:sz w:val="28"/>
          <w:szCs w:val="28"/>
          <w:lang w:val="ru-RU"/>
        </w:rPr>
        <w:t>Развитие глазомера, мелкой моторики рук, памяти, внимания,  сенсорного восприятия;</w:t>
      </w:r>
    </w:p>
    <w:p w:rsidR="002B0A86" w:rsidRPr="007C52D6" w:rsidRDefault="002B0A86" w:rsidP="002B0A86">
      <w:pPr>
        <w:autoSpaceDE w:val="0"/>
        <w:contextualSpacing/>
        <w:rPr>
          <w:sz w:val="28"/>
          <w:szCs w:val="28"/>
          <w:lang w:val="ru-RU"/>
        </w:rPr>
      </w:pPr>
      <w:r w:rsidRPr="007C52D6">
        <w:rPr>
          <w:sz w:val="28"/>
          <w:szCs w:val="28"/>
          <w:lang w:val="ru-RU"/>
        </w:rPr>
        <w:t>-Воспитательная.</w:t>
      </w:r>
    </w:p>
    <w:p w:rsidR="002B0A86" w:rsidRPr="007C52D6" w:rsidRDefault="002B0A86" w:rsidP="002B0A86">
      <w:pPr>
        <w:autoSpaceDE w:val="0"/>
        <w:contextualSpacing/>
        <w:rPr>
          <w:sz w:val="28"/>
          <w:szCs w:val="28"/>
          <w:lang w:val="ru-RU"/>
        </w:rPr>
      </w:pPr>
      <w:r w:rsidRPr="007C52D6">
        <w:rPr>
          <w:sz w:val="28"/>
          <w:szCs w:val="28"/>
          <w:lang w:val="ru-RU"/>
        </w:rPr>
        <w:t>Воспитание аккуратности, интереса к предметам посуды казаков.</w:t>
      </w:r>
    </w:p>
    <w:p w:rsidR="002B0A86" w:rsidRPr="007C52D6" w:rsidRDefault="002B0A86" w:rsidP="002B0A86">
      <w:pPr>
        <w:autoSpaceDE w:val="0"/>
        <w:contextualSpacing/>
        <w:rPr>
          <w:sz w:val="28"/>
          <w:szCs w:val="28"/>
          <w:lang w:val="ru-RU"/>
        </w:rPr>
      </w:pPr>
      <w:r w:rsidRPr="007C52D6">
        <w:rPr>
          <w:sz w:val="28"/>
          <w:szCs w:val="28"/>
          <w:lang w:val="ru-RU"/>
        </w:rPr>
        <w:t>Целевой ориентир: ребенок знаком с предметами посуды кубанских казаков , умеет лепить некоторые виды посуды (плошки и макитры), работает аккуратно,  с интересом к глиняной посуде.</w:t>
      </w:r>
    </w:p>
    <w:p w:rsidR="002B0A86" w:rsidRPr="007C52D6" w:rsidRDefault="002B0A86" w:rsidP="002B0A86">
      <w:pPr>
        <w:autoSpaceDE w:val="0"/>
        <w:contextualSpacing/>
        <w:rPr>
          <w:sz w:val="28"/>
          <w:szCs w:val="28"/>
          <w:lang w:val="ru-RU"/>
        </w:rPr>
      </w:pPr>
      <w:r w:rsidRPr="007C52D6">
        <w:rPr>
          <w:sz w:val="28"/>
          <w:szCs w:val="28"/>
          <w:lang w:val="ru-RU"/>
        </w:rPr>
        <w:t>Приоритетная образовательная область: художественно-эстетическое развитие в интеграции образовательных областей: «физическое развитие» , «познавательное развитие», «речевое развитие»</w:t>
      </w:r>
    </w:p>
    <w:p w:rsidR="002B0A86" w:rsidRPr="007C52D6" w:rsidRDefault="002B0A86" w:rsidP="002B0A86">
      <w:pPr>
        <w:autoSpaceDE w:val="0"/>
        <w:contextualSpacing/>
        <w:rPr>
          <w:sz w:val="28"/>
          <w:szCs w:val="28"/>
          <w:lang w:val="ru-RU"/>
        </w:rPr>
      </w:pPr>
      <w:r w:rsidRPr="007C52D6">
        <w:rPr>
          <w:sz w:val="28"/>
          <w:szCs w:val="28"/>
          <w:lang w:val="ru-RU"/>
        </w:rPr>
        <w:t>Технологии, методы, приемы: теория проблемного обучения: создание проблемной ситуации и выхода из нее через самостоятельную деятельность, развитие творчества; теория развивающего обучения: самостоятельная мыслительная деятельность; педагогика сотрудничества: отсутствие прямого принуждения, сотрудничество педагога и ребенка.                                                                                                                                                                                                                                                                                                                     Материал: иллюстрации по теме «Глиняная посуда», доски для лепки, пластилин, стеки, салфетки, игрушка Дед Петрушка, сундучок.</w:t>
      </w:r>
    </w:p>
    <w:p w:rsidR="002B0A86" w:rsidRPr="007C52D6" w:rsidRDefault="002B0A86" w:rsidP="002B0A86">
      <w:pPr>
        <w:autoSpaceDE w:val="0"/>
        <w:contextualSpacing/>
        <w:rPr>
          <w:sz w:val="28"/>
          <w:szCs w:val="28"/>
          <w:lang w:val="ru-RU"/>
        </w:rPr>
      </w:pPr>
      <w:r w:rsidRPr="007C52D6">
        <w:rPr>
          <w:sz w:val="28"/>
          <w:szCs w:val="28"/>
          <w:lang w:val="ru-RU"/>
        </w:rPr>
        <w:t>Предварительная работа:  рассматривание иллюстраций «Глиняная посуда», отгадывание загадок по теме «Посуда».</w:t>
      </w:r>
    </w:p>
    <w:p w:rsidR="002B0A86" w:rsidRPr="007C52D6" w:rsidRDefault="002B0A86" w:rsidP="002B0A86">
      <w:pPr>
        <w:autoSpaceDE w:val="0"/>
        <w:contextualSpacing/>
        <w:jc w:val="center"/>
        <w:rPr>
          <w:sz w:val="28"/>
          <w:szCs w:val="28"/>
          <w:lang w:val="ru-RU"/>
        </w:rPr>
      </w:pPr>
      <w:r w:rsidRPr="007C52D6">
        <w:rPr>
          <w:sz w:val="28"/>
          <w:szCs w:val="28"/>
          <w:lang w:val="ru-RU"/>
        </w:rPr>
        <w:t>Ход ОД:</w:t>
      </w:r>
    </w:p>
    <w:p w:rsidR="002B0A86" w:rsidRPr="007C52D6" w:rsidRDefault="002B0A86" w:rsidP="002B0A86">
      <w:pPr>
        <w:autoSpaceDE w:val="0"/>
        <w:contextualSpacing/>
        <w:rPr>
          <w:sz w:val="28"/>
          <w:szCs w:val="28"/>
          <w:lang w:val="ru-RU"/>
        </w:rPr>
      </w:pPr>
      <w:r w:rsidRPr="007C52D6">
        <w:rPr>
          <w:sz w:val="28"/>
          <w:szCs w:val="28"/>
          <w:lang w:val="ru-RU"/>
        </w:rPr>
        <w:t>1 Проблемная ситуация:  Звучит весёлая музыка, появляется  Дед Петрушка (игрушка) с сундучком.</w:t>
      </w:r>
    </w:p>
    <w:p w:rsidR="002B0A86" w:rsidRPr="007C52D6" w:rsidRDefault="002B0A86" w:rsidP="002B0A86">
      <w:pPr>
        <w:autoSpaceDE w:val="0"/>
        <w:contextualSpacing/>
        <w:rPr>
          <w:sz w:val="28"/>
          <w:szCs w:val="28"/>
          <w:lang w:val="ru-RU"/>
        </w:rPr>
      </w:pPr>
      <w:r w:rsidRPr="007C52D6">
        <w:rPr>
          <w:sz w:val="28"/>
          <w:szCs w:val="28"/>
          <w:lang w:val="ru-RU"/>
        </w:rPr>
        <w:t>А на ярмарке товары…</w:t>
      </w:r>
    </w:p>
    <w:p w:rsidR="002B0A86" w:rsidRPr="007C52D6" w:rsidRDefault="002B0A86" w:rsidP="002B0A86">
      <w:pPr>
        <w:autoSpaceDE w:val="0"/>
        <w:contextualSpacing/>
        <w:rPr>
          <w:sz w:val="28"/>
          <w:szCs w:val="28"/>
          <w:lang w:val="ru-RU"/>
        </w:rPr>
      </w:pPr>
      <w:r w:rsidRPr="007C52D6">
        <w:rPr>
          <w:sz w:val="28"/>
          <w:szCs w:val="28"/>
          <w:lang w:val="ru-RU"/>
        </w:rPr>
        <w:t>Покупают люди сушку,</w:t>
      </w:r>
    </w:p>
    <w:p w:rsidR="002B0A86" w:rsidRPr="007C52D6" w:rsidRDefault="002B0A86" w:rsidP="002B0A86">
      <w:pPr>
        <w:autoSpaceDE w:val="0"/>
        <w:contextualSpacing/>
        <w:rPr>
          <w:sz w:val="28"/>
          <w:szCs w:val="28"/>
          <w:lang w:val="ru-RU"/>
        </w:rPr>
      </w:pPr>
      <w:r w:rsidRPr="007C52D6">
        <w:rPr>
          <w:sz w:val="28"/>
          <w:szCs w:val="28"/>
          <w:lang w:val="ru-RU"/>
        </w:rPr>
        <w:t>А на дивную посуду</w:t>
      </w:r>
    </w:p>
    <w:p w:rsidR="002B0A86" w:rsidRPr="007C52D6" w:rsidRDefault="002B0A86" w:rsidP="002B0A86">
      <w:pPr>
        <w:autoSpaceDE w:val="0"/>
        <w:contextualSpacing/>
        <w:rPr>
          <w:sz w:val="28"/>
          <w:szCs w:val="28"/>
          <w:lang w:val="ru-RU"/>
        </w:rPr>
      </w:pPr>
      <w:r w:rsidRPr="007C52D6">
        <w:rPr>
          <w:sz w:val="28"/>
          <w:szCs w:val="28"/>
          <w:lang w:val="ru-RU"/>
        </w:rPr>
        <w:t>Смотрят долго, не дыша,</w:t>
      </w:r>
    </w:p>
    <w:p w:rsidR="002B0A86" w:rsidRPr="007C52D6" w:rsidRDefault="002B0A86" w:rsidP="002B0A86">
      <w:pPr>
        <w:autoSpaceDE w:val="0"/>
        <w:contextualSpacing/>
        <w:rPr>
          <w:sz w:val="28"/>
          <w:szCs w:val="28"/>
          <w:lang w:val="ru-RU"/>
        </w:rPr>
      </w:pPr>
      <w:r w:rsidRPr="007C52D6">
        <w:rPr>
          <w:sz w:val="28"/>
          <w:szCs w:val="28"/>
          <w:lang w:val="ru-RU"/>
        </w:rPr>
        <w:t>До чего же хороша!</w:t>
      </w:r>
    </w:p>
    <w:p w:rsidR="002B0A86" w:rsidRPr="007C52D6" w:rsidRDefault="002B0A86" w:rsidP="002B0A86">
      <w:pPr>
        <w:autoSpaceDE w:val="0"/>
        <w:contextualSpacing/>
        <w:rPr>
          <w:sz w:val="28"/>
          <w:szCs w:val="28"/>
          <w:lang w:val="ru-RU"/>
        </w:rPr>
      </w:pPr>
      <w:r w:rsidRPr="007C52D6">
        <w:rPr>
          <w:sz w:val="28"/>
          <w:szCs w:val="28"/>
          <w:lang w:val="ru-RU"/>
        </w:rPr>
        <w:t xml:space="preserve">Дед Петрушка: Ребята, вы на ярмарке были? (Нет) Так скорее идите. (Дети подходят к «прилавку» с посудой, рассматривают её). Как одним словом можно назвать эти предметы? Теперь назовите каждый. Что это? (Ответы детей) Как вы думаете, из чего сделана эта посуда? Как такую посуду называют? (глиняная) Сейчас, ребята, вы очень внимательно рассматривали предметы быта. Я вижу по вашим лицам, что все вы немного удивлены. У нас на кухне такой посуды нет, мы ей не пользуемся. Но в прошлом наши предки не могли без этих вещей обходиться и поэтому изготавливали их своими руками. На картинках вы тоже могли увидеть предметы народных ремёсел. Народные промыслы и ремесла – важная часть народной культуры. Издавна кубанская земля славилась своими мастерами, одаренными людьми. При изготовлении любой вещи народный мастер думал не только о её назначении, но и о красоте. Из простых </w:t>
      </w:r>
      <w:r w:rsidRPr="007C52D6">
        <w:rPr>
          <w:sz w:val="28"/>
          <w:szCs w:val="28"/>
          <w:lang w:val="ru-RU"/>
        </w:rPr>
        <w:lastRenderedPageBreak/>
        <w:t>природных материалов: дерева, камня глины, металла – создавались произведения искусства.</w:t>
      </w:r>
    </w:p>
    <w:p w:rsidR="002B0A86" w:rsidRPr="007C52D6" w:rsidRDefault="002B0A86" w:rsidP="002B0A86">
      <w:pPr>
        <w:autoSpaceDE w:val="0"/>
        <w:contextualSpacing/>
        <w:rPr>
          <w:sz w:val="28"/>
          <w:szCs w:val="28"/>
          <w:lang w:val="ru-RU"/>
        </w:rPr>
      </w:pPr>
      <w:r w:rsidRPr="007C52D6">
        <w:rPr>
          <w:sz w:val="28"/>
          <w:szCs w:val="28"/>
          <w:lang w:val="ru-RU"/>
        </w:rPr>
        <w:t>Воспитатель: «Славная посуда у нашего гончара, не с пустыми руками вернёмся с ярмарки»., Ребята, а раньше на Кубани гончарное ремесло было очень распространенным. Первыми умелыми мастерами-гончарами стали Иван Шестидесятый и Никифор Гончар. Давайте назовем предметы посуды, которые делали гончары.</w:t>
      </w:r>
    </w:p>
    <w:p w:rsidR="002B0A86" w:rsidRPr="007C52D6" w:rsidRDefault="002B0A86" w:rsidP="002B0A86">
      <w:pPr>
        <w:autoSpaceDE w:val="0"/>
        <w:contextualSpacing/>
        <w:rPr>
          <w:sz w:val="28"/>
          <w:szCs w:val="28"/>
          <w:lang w:val="ru-RU"/>
        </w:rPr>
      </w:pPr>
      <w:r w:rsidRPr="007C52D6">
        <w:rPr>
          <w:sz w:val="28"/>
          <w:szCs w:val="28"/>
          <w:lang w:val="ru-RU"/>
        </w:rPr>
        <w:t>Дети: (Ответы детей)</w:t>
      </w:r>
    </w:p>
    <w:p w:rsidR="002B0A86" w:rsidRPr="007C52D6" w:rsidRDefault="002B0A86" w:rsidP="002B0A86">
      <w:pPr>
        <w:autoSpaceDE w:val="0"/>
        <w:contextualSpacing/>
        <w:rPr>
          <w:sz w:val="28"/>
          <w:szCs w:val="28"/>
          <w:lang w:val="ru-RU"/>
        </w:rPr>
      </w:pPr>
      <w:r w:rsidRPr="007C52D6">
        <w:rPr>
          <w:sz w:val="28"/>
          <w:szCs w:val="28"/>
          <w:lang w:val="ru-RU"/>
        </w:rPr>
        <w:t>Воспитатель: Молодцы, много знаете старинных названий. В каждой кубанской семье имелась необходимая глиняная посуда. А можете назвать какая посуда для чего предназначалась? (Ответы детей)</w:t>
      </w:r>
    </w:p>
    <w:p w:rsidR="002B0A86" w:rsidRPr="007C52D6" w:rsidRDefault="002B0A86" w:rsidP="002B0A86">
      <w:pPr>
        <w:autoSpaceDE w:val="0"/>
        <w:contextualSpacing/>
        <w:rPr>
          <w:sz w:val="28"/>
          <w:szCs w:val="28"/>
          <w:lang w:val="ru-RU"/>
        </w:rPr>
      </w:pPr>
      <w:r w:rsidRPr="007C52D6">
        <w:rPr>
          <w:sz w:val="28"/>
          <w:szCs w:val="28"/>
          <w:lang w:val="ru-RU"/>
        </w:rPr>
        <w:t>Дед Петрушка: «А я тоже купил кой-какого товару. Домой с ярмарки подарки везу» (Роняет сундучок на пол). Вся посуда разбилась! Что же я теперь с ярмарки домой привезу?</w:t>
      </w:r>
    </w:p>
    <w:p w:rsidR="002B0A86" w:rsidRPr="007C52D6" w:rsidRDefault="002B0A86" w:rsidP="002B0A86">
      <w:pPr>
        <w:autoSpaceDE w:val="0"/>
        <w:contextualSpacing/>
        <w:rPr>
          <w:sz w:val="28"/>
          <w:szCs w:val="28"/>
          <w:lang w:val="ru-RU"/>
        </w:rPr>
      </w:pPr>
      <w:r w:rsidRPr="007C52D6">
        <w:rPr>
          <w:sz w:val="28"/>
          <w:szCs w:val="28"/>
          <w:lang w:val="ru-RU"/>
        </w:rPr>
        <w:t>Воспитатель: Ребята, мы можем помочь Деду Петрушке?</w:t>
      </w:r>
    </w:p>
    <w:p w:rsidR="002B0A86" w:rsidRPr="007C52D6" w:rsidRDefault="002B0A86" w:rsidP="002B0A86">
      <w:pPr>
        <w:autoSpaceDE w:val="0"/>
        <w:contextualSpacing/>
        <w:rPr>
          <w:sz w:val="28"/>
          <w:szCs w:val="28"/>
          <w:lang w:val="ru-RU"/>
        </w:rPr>
      </w:pPr>
      <w:r w:rsidRPr="007C52D6">
        <w:rPr>
          <w:sz w:val="28"/>
          <w:szCs w:val="28"/>
          <w:lang w:val="ru-RU"/>
        </w:rPr>
        <w:t>Воспитатель: «Ну-ка мастера, покажите свою работу Петрушке. Слепите ему посуду, да не простую, а  глиняную, разную. Это могут быть и макитры, и плошки. Не забывайте про различную форму посуды. А теперь за работу мастера, но сначала разомнем наши пальчики.</w:t>
      </w:r>
    </w:p>
    <w:p w:rsidR="002B0A86" w:rsidRPr="007C52D6" w:rsidRDefault="002B0A86" w:rsidP="002B0A86">
      <w:pPr>
        <w:autoSpaceDE w:val="0"/>
        <w:contextualSpacing/>
        <w:rPr>
          <w:sz w:val="28"/>
          <w:szCs w:val="28"/>
          <w:lang w:val="ru-RU"/>
        </w:rPr>
      </w:pPr>
      <w:r w:rsidRPr="007C52D6">
        <w:rPr>
          <w:sz w:val="28"/>
          <w:szCs w:val="28"/>
          <w:lang w:val="ru-RU"/>
        </w:rPr>
        <w:t>Пальчиковая гимнастика.</w:t>
      </w:r>
    </w:p>
    <w:p w:rsidR="002B0A86" w:rsidRPr="007C52D6" w:rsidRDefault="002B0A86" w:rsidP="002B0A86">
      <w:pPr>
        <w:autoSpaceDE w:val="0"/>
        <w:contextualSpacing/>
        <w:rPr>
          <w:sz w:val="28"/>
          <w:szCs w:val="28"/>
          <w:lang w:val="ru-RU"/>
        </w:rPr>
      </w:pPr>
      <w:r w:rsidRPr="007C52D6">
        <w:rPr>
          <w:sz w:val="28"/>
          <w:szCs w:val="28"/>
          <w:lang w:val="ru-RU"/>
        </w:rPr>
        <w:t>Эй, ребята, не ленись,</w:t>
      </w:r>
    </w:p>
    <w:p w:rsidR="002B0A86" w:rsidRPr="007C52D6" w:rsidRDefault="002B0A86" w:rsidP="002B0A86">
      <w:pPr>
        <w:autoSpaceDE w:val="0"/>
        <w:contextualSpacing/>
        <w:rPr>
          <w:sz w:val="28"/>
          <w:szCs w:val="28"/>
          <w:lang w:val="ru-RU"/>
        </w:rPr>
      </w:pPr>
      <w:r w:rsidRPr="007C52D6">
        <w:rPr>
          <w:sz w:val="28"/>
          <w:szCs w:val="28"/>
          <w:lang w:val="ru-RU"/>
        </w:rPr>
        <w:t>На разминку становись,</w:t>
      </w:r>
    </w:p>
    <w:p w:rsidR="002B0A86" w:rsidRPr="007C52D6" w:rsidRDefault="002B0A86" w:rsidP="002B0A86">
      <w:pPr>
        <w:autoSpaceDE w:val="0"/>
        <w:contextualSpacing/>
        <w:rPr>
          <w:sz w:val="28"/>
          <w:szCs w:val="28"/>
          <w:lang w:val="ru-RU"/>
        </w:rPr>
      </w:pPr>
      <w:r w:rsidRPr="007C52D6">
        <w:rPr>
          <w:sz w:val="28"/>
          <w:szCs w:val="28"/>
          <w:lang w:val="ru-RU"/>
        </w:rPr>
        <w:t>(веер из пальцев)</w:t>
      </w:r>
    </w:p>
    <w:p w:rsidR="002B0A86" w:rsidRPr="007C52D6" w:rsidRDefault="002B0A86" w:rsidP="002B0A86">
      <w:pPr>
        <w:autoSpaceDE w:val="0"/>
        <w:contextualSpacing/>
        <w:rPr>
          <w:sz w:val="28"/>
          <w:szCs w:val="28"/>
          <w:lang w:val="ru-RU"/>
        </w:rPr>
      </w:pPr>
      <w:r w:rsidRPr="007C52D6">
        <w:rPr>
          <w:sz w:val="28"/>
          <w:szCs w:val="28"/>
          <w:lang w:val="ru-RU"/>
        </w:rPr>
        <w:t>Мы посуду всё лепили,</w:t>
      </w:r>
    </w:p>
    <w:p w:rsidR="002B0A86" w:rsidRPr="007C52D6" w:rsidRDefault="002B0A86" w:rsidP="002B0A86">
      <w:pPr>
        <w:autoSpaceDE w:val="0"/>
        <w:contextualSpacing/>
        <w:rPr>
          <w:sz w:val="28"/>
          <w:szCs w:val="28"/>
          <w:lang w:val="ru-RU"/>
        </w:rPr>
      </w:pPr>
      <w:r w:rsidRPr="007C52D6">
        <w:rPr>
          <w:sz w:val="28"/>
          <w:szCs w:val="28"/>
          <w:lang w:val="ru-RU"/>
        </w:rPr>
        <w:t>(сжать, разжать кулаки)</w:t>
      </w:r>
    </w:p>
    <w:p w:rsidR="002B0A86" w:rsidRPr="007C52D6" w:rsidRDefault="002B0A86" w:rsidP="002B0A86">
      <w:pPr>
        <w:autoSpaceDE w:val="0"/>
        <w:contextualSpacing/>
        <w:rPr>
          <w:sz w:val="28"/>
          <w:szCs w:val="28"/>
          <w:lang w:val="ru-RU"/>
        </w:rPr>
      </w:pPr>
      <w:r w:rsidRPr="007C52D6">
        <w:rPr>
          <w:sz w:val="28"/>
          <w:szCs w:val="28"/>
          <w:lang w:val="ru-RU"/>
        </w:rPr>
        <w:t>И водою руки мыли,</w:t>
      </w:r>
    </w:p>
    <w:p w:rsidR="002B0A86" w:rsidRPr="007C52D6" w:rsidRDefault="002B0A86" w:rsidP="002B0A86">
      <w:pPr>
        <w:autoSpaceDE w:val="0"/>
        <w:contextualSpacing/>
        <w:rPr>
          <w:sz w:val="28"/>
          <w:szCs w:val="28"/>
          <w:lang w:val="ru-RU"/>
        </w:rPr>
      </w:pPr>
      <w:r w:rsidRPr="007C52D6">
        <w:rPr>
          <w:sz w:val="28"/>
          <w:szCs w:val="28"/>
          <w:lang w:val="ru-RU"/>
        </w:rPr>
        <w:t>(растереть ладошки)</w:t>
      </w:r>
    </w:p>
    <w:p w:rsidR="002B0A86" w:rsidRPr="007C52D6" w:rsidRDefault="002B0A86" w:rsidP="002B0A86">
      <w:pPr>
        <w:autoSpaceDE w:val="0"/>
        <w:contextualSpacing/>
        <w:rPr>
          <w:sz w:val="28"/>
          <w:szCs w:val="28"/>
          <w:lang w:val="ru-RU"/>
        </w:rPr>
      </w:pPr>
      <w:r w:rsidRPr="007C52D6">
        <w:rPr>
          <w:sz w:val="28"/>
          <w:szCs w:val="28"/>
          <w:lang w:val="ru-RU"/>
        </w:rPr>
        <w:t>Чашки, блюдца в ряд стоят,</w:t>
      </w:r>
    </w:p>
    <w:p w:rsidR="002B0A86" w:rsidRPr="007C52D6" w:rsidRDefault="002B0A86" w:rsidP="002B0A86">
      <w:pPr>
        <w:autoSpaceDE w:val="0"/>
        <w:contextualSpacing/>
        <w:rPr>
          <w:sz w:val="28"/>
          <w:szCs w:val="28"/>
          <w:lang w:val="ru-RU"/>
        </w:rPr>
      </w:pPr>
      <w:r w:rsidRPr="007C52D6">
        <w:rPr>
          <w:sz w:val="28"/>
          <w:szCs w:val="28"/>
          <w:lang w:val="ru-RU"/>
        </w:rPr>
        <w:t>И на солнышке блестят.</w:t>
      </w:r>
    </w:p>
    <w:p w:rsidR="002B0A86" w:rsidRPr="007C52D6" w:rsidRDefault="002B0A86" w:rsidP="002B0A86">
      <w:pPr>
        <w:autoSpaceDE w:val="0"/>
        <w:contextualSpacing/>
        <w:rPr>
          <w:sz w:val="28"/>
          <w:szCs w:val="28"/>
          <w:lang w:val="ru-RU"/>
        </w:rPr>
      </w:pPr>
      <w:r w:rsidRPr="007C52D6">
        <w:rPr>
          <w:sz w:val="28"/>
          <w:szCs w:val="28"/>
          <w:lang w:val="ru-RU"/>
        </w:rPr>
        <w:t>(фонарики)</w:t>
      </w:r>
    </w:p>
    <w:p w:rsidR="002B0A86" w:rsidRPr="007C52D6" w:rsidRDefault="002B0A86" w:rsidP="002B0A86">
      <w:pPr>
        <w:autoSpaceDE w:val="0"/>
        <w:contextualSpacing/>
        <w:rPr>
          <w:sz w:val="28"/>
          <w:szCs w:val="28"/>
          <w:lang w:val="ru-RU"/>
        </w:rPr>
      </w:pPr>
      <w:r w:rsidRPr="007C52D6">
        <w:rPr>
          <w:sz w:val="28"/>
          <w:szCs w:val="28"/>
          <w:lang w:val="ru-RU"/>
        </w:rPr>
        <w:t>Практическая деятельность детей.</w:t>
      </w:r>
    </w:p>
    <w:p w:rsidR="002B0A86" w:rsidRPr="007C52D6" w:rsidRDefault="002B0A86" w:rsidP="002B0A86">
      <w:pPr>
        <w:autoSpaceDE w:val="0"/>
        <w:contextualSpacing/>
        <w:rPr>
          <w:sz w:val="28"/>
          <w:szCs w:val="28"/>
          <w:lang w:val="ru-RU"/>
        </w:rPr>
      </w:pPr>
      <w:r w:rsidRPr="007C52D6">
        <w:rPr>
          <w:sz w:val="28"/>
          <w:szCs w:val="28"/>
          <w:lang w:val="ru-RU"/>
        </w:rPr>
        <w:t>Рефлексия «Человечки настроений».</w:t>
      </w:r>
    </w:p>
    <w:p w:rsidR="00E0466A" w:rsidRDefault="002B0A86" w:rsidP="00E0466A">
      <w:pPr>
        <w:autoSpaceDE w:val="0"/>
        <w:contextualSpacing/>
        <w:jc w:val="center"/>
        <w:rPr>
          <w:sz w:val="28"/>
          <w:szCs w:val="28"/>
          <w:lang w:val="ru-RU"/>
        </w:rPr>
      </w:pPr>
      <w:r w:rsidRPr="007C52D6">
        <w:rPr>
          <w:sz w:val="28"/>
          <w:szCs w:val="28"/>
          <w:lang w:val="ru-RU"/>
        </w:rPr>
        <w:t>Воспитатель предлагает детям выбрать грустный или веселый смайлик и объяснить</w:t>
      </w:r>
      <w:r w:rsidR="00E0466A">
        <w:rPr>
          <w:sz w:val="28"/>
          <w:szCs w:val="28"/>
          <w:lang w:val="ru-RU"/>
        </w:rPr>
        <w:t>.</w:t>
      </w:r>
      <w:r w:rsidRPr="007C52D6">
        <w:rPr>
          <w:sz w:val="28"/>
          <w:szCs w:val="28"/>
          <w:lang w:val="ru-RU"/>
        </w:rPr>
        <w:t xml:space="preserve"> </w:t>
      </w:r>
      <w:r w:rsidR="00B438AC">
        <w:rPr>
          <w:noProof/>
          <w:sz w:val="28"/>
          <w:szCs w:val="28"/>
          <w:lang w:val="ru-RU" w:eastAsia="ru-RU"/>
        </w:rPr>
        <w:lastRenderedPageBreak/>
        <w:drawing>
          <wp:inline distT="0" distB="0" distL="0" distR="0">
            <wp:extent cx="2062480" cy="3657600"/>
            <wp:effectExtent l="19050" t="0" r="0" b="0"/>
            <wp:docPr id="40" name="Рисунок 40" descr="DSC_0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_0182"/>
                    <pic:cNvPicPr>
                      <a:picLocks noChangeAspect="1" noChangeArrowheads="1"/>
                    </pic:cNvPicPr>
                  </pic:nvPicPr>
                  <pic:blipFill>
                    <a:blip r:embed="rId21" cstate="print"/>
                    <a:srcRect/>
                    <a:stretch>
                      <a:fillRect/>
                    </a:stretch>
                  </pic:blipFill>
                  <pic:spPr bwMode="auto">
                    <a:xfrm>
                      <a:off x="0" y="0"/>
                      <a:ext cx="2062480" cy="3657600"/>
                    </a:xfrm>
                    <a:prstGeom prst="rect">
                      <a:avLst/>
                    </a:prstGeom>
                    <a:noFill/>
                    <a:ln w="9525">
                      <a:noFill/>
                      <a:miter lim="800000"/>
                      <a:headEnd/>
                      <a:tailEnd/>
                    </a:ln>
                  </pic:spPr>
                </pic:pic>
              </a:graphicData>
            </a:graphic>
          </wp:inline>
        </w:drawing>
      </w:r>
      <w:r w:rsidR="00E0466A">
        <w:rPr>
          <w:sz w:val="28"/>
          <w:szCs w:val="28"/>
          <w:lang w:val="ru-RU"/>
        </w:rPr>
        <w:t xml:space="preserve">                 </w:t>
      </w:r>
      <w:r w:rsidR="00B438AC">
        <w:rPr>
          <w:noProof/>
          <w:sz w:val="28"/>
          <w:szCs w:val="28"/>
          <w:lang w:val="ru-RU" w:eastAsia="ru-RU"/>
        </w:rPr>
        <w:drawing>
          <wp:inline distT="0" distB="0" distL="0" distR="0">
            <wp:extent cx="2019935" cy="3594100"/>
            <wp:effectExtent l="19050" t="0" r="0" b="0"/>
            <wp:docPr id="41" name="Рисунок 41" descr="DSC_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_0180"/>
                    <pic:cNvPicPr>
                      <a:picLocks noChangeAspect="1" noChangeArrowheads="1"/>
                    </pic:cNvPicPr>
                  </pic:nvPicPr>
                  <pic:blipFill>
                    <a:blip r:embed="rId22" cstate="print"/>
                    <a:srcRect/>
                    <a:stretch>
                      <a:fillRect/>
                    </a:stretch>
                  </pic:blipFill>
                  <pic:spPr bwMode="auto">
                    <a:xfrm>
                      <a:off x="0" y="0"/>
                      <a:ext cx="2019935" cy="3594100"/>
                    </a:xfrm>
                    <a:prstGeom prst="rect">
                      <a:avLst/>
                    </a:prstGeom>
                    <a:noFill/>
                    <a:ln w="9525">
                      <a:noFill/>
                      <a:miter lim="800000"/>
                      <a:headEnd/>
                      <a:tailEnd/>
                    </a:ln>
                  </pic:spPr>
                </pic:pic>
              </a:graphicData>
            </a:graphic>
          </wp:inline>
        </w:drawing>
      </w:r>
    </w:p>
    <w:p w:rsidR="00E0466A" w:rsidRDefault="00E0466A" w:rsidP="002B0A86">
      <w:pPr>
        <w:autoSpaceDE w:val="0"/>
        <w:contextualSpacing/>
        <w:rPr>
          <w:sz w:val="28"/>
          <w:szCs w:val="28"/>
          <w:lang w:val="ru-RU"/>
        </w:rPr>
      </w:pPr>
    </w:p>
    <w:p w:rsidR="00E0466A" w:rsidRDefault="00E0466A" w:rsidP="002B0A86">
      <w:pPr>
        <w:autoSpaceDE w:val="0"/>
        <w:contextualSpacing/>
        <w:rPr>
          <w:sz w:val="28"/>
          <w:szCs w:val="28"/>
          <w:lang w:val="ru-RU"/>
        </w:rPr>
      </w:pPr>
    </w:p>
    <w:p w:rsidR="00E0466A" w:rsidRDefault="00E0466A" w:rsidP="002B0A86">
      <w:pPr>
        <w:autoSpaceDE w:val="0"/>
        <w:contextualSpacing/>
        <w:rPr>
          <w:sz w:val="28"/>
          <w:szCs w:val="28"/>
          <w:lang w:val="ru-RU"/>
        </w:rPr>
      </w:pPr>
    </w:p>
    <w:p w:rsidR="002B0A86" w:rsidRPr="007C52D6" w:rsidRDefault="00B438AC" w:rsidP="00E0466A">
      <w:pPr>
        <w:autoSpaceDE w:val="0"/>
        <w:contextualSpacing/>
        <w:jc w:val="center"/>
        <w:rPr>
          <w:sz w:val="28"/>
          <w:szCs w:val="28"/>
          <w:lang w:val="ru-RU"/>
        </w:rPr>
      </w:pPr>
      <w:r>
        <w:rPr>
          <w:noProof/>
          <w:sz w:val="28"/>
          <w:szCs w:val="28"/>
          <w:lang w:val="ru-RU" w:eastAsia="ru-RU"/>
        </w:rPr>
        <w:drawing>
          <wp:inline distT="0" distB="0" distL="0" distR="0">
            <wp:extent cx="2200910" cy="3891280"/>
            <wp:effectExtent l="19050" t="0" r="8890" b="0"/>
            <wp:docPr id="42" name="Рисунок 42" descr="DSC_0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_0177"/>
                    <pic:cNvPicPr>
                      <a:picLocks noChangeAspect="1" noChangeArrowheads="1"/>
                    </pic:cNvPicPr>
                  </pic:nvPicPr>
                  <pic:blipFill>
                    <a:blip r:embed="rId23" cstate="print"/>
                    <a:srcRect/>
                    <a:stretch>
                      <a:fillRect/>
                    </a:stretch>
                  </pic:blipFill>
                  <pic:spPr bwMode="auto">
                    <a:xfrm>
                      <a:off x="0" y="0"/>
                      <a:ext cx="2200910" cy="3891280"/>
                    </a:xfrm>
                    <a:prstGeom prst="rect">
                      <a:avLst/>
                    </a:prstGeom>
                    <a:noFill/>
                    <a:ln w="9525">
                      <a:noFill/>
                      <a:miter lim="800000"/>
                      <a:headEnd/>
                      <a:tailEnd/>
                    </a:ln>
                  </pic:spPr>
                </pic:pic>
              </a:graphicData>
            </a:graphic>
          </wp:inline>
        </w:drawing>
      </w:r>
      <w:r w:rsidR="00E0466A">
        <w:rPr>
          <w:sz w:val="28"/>
          <w:szCs w:val="28"/>
          <w:lang w:val="ru-RU"/>
        </w:rPr>
        <w:t xml:space="preserve">                                       </w:t>
      </w:r>
      <w:r>
        <w:rPr>
          <w:noProof/>
          <w:sz w:val="28"/>
          <w:szCs w:val="28"/>
          <w:lang w:val="ru-RU" w:eastAsia="ru-RU"/>
        </w:rPr>
        <w:drawing>
          <wp:inline distT="0" distB="0" distL="0" distR="0">
            <wp:extent cx="1945640" cy="3455670"/>
            <wp:effectExtent l="19050" t="0" r="0" b="0"/>
            <wp:docPr id="43" name="Рисунок 43" descr="DSC_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_0183"/>
                    <pic:cNvPicPr>
                      <a:picLocks noChangeAspect="1" noChangeArrowheads="1"/>
                    </pic:cNvPicPr>
                  </pic:nvPicPr>
                  <pic:blipFill>
                    <a:blip r:embed="rId24" cstate="print"/>
                    <a:srcRect/>
                    <a:stretch>
                      <a:fillRect/>
                    </a:stretch>
                  </pic:blipFill>
                  <pic:spPr bwMode="auto">
                    <a:xfrm>
                      <a:off x="0" y="0"/>
                      <a:ext cx="1945640" cy="3455670"/>
                    </a:xfrm>
                    <a:prstGeom prst="rect">
                      <a:avLst/>
                    </a:prstGeom>
                    <a:noFill/>
                    <a:ln w="9525">
                      <a:noFill/>
                      <a:miter lim="800000"/>
                      <a:headEnd/>
                      <a:tailEnd/>
                    </a:ln>
                  </pic:spPr>
                </pic:pic>
              </a:graphicData>
            </a:graphic>
          </wp:inline>
        </w:drawing>
      </w:r>
    </w:p>
    <w:p w:rsidR="002B0A86" w:rsidRPr="007C52D6" w:rsidRDefault="002B0A86" w:rsidP="002B0A86">
      <w:pPr>
        <w:autoSpaceDE w:val="0"/>
        <w:contextualSpacing/>
        <w:jc w:val="center"/>
        <w:rPr>
          <w:sz w:val="28"/>
          <w:szCs w:val="28"/>
          <w:lang w:val="ru-RU"/>
        </w:rPr>
      </w:pPr>
    </w:p>
    <w:p w:rsidR="00A70B69" w:rsidRDefault="00A70B69" w:rsidP="00CD2A7B">
      <w:pPr>
        <w:autoSpaceDE w:val="0"/>
        <w:contextualSpacing/>
        <w:jc w:val="center"/>
        <w:rPr>
          <w:b/>
          <w:sz w:val="28"/>
          <w:szCs w:val="28"/>
          <w:lang w:val="ru-RU"/>
        </w:rPr>
      </w:pPr>
    </w:p>
    <w:p w:rsidR="00E0466A" w:rsidRDefault="00E0466A" w:rsidP="00CD2A7B">
      <w:pPr>
        <w:autoSpaceDE w:val="0"/>
        <w:contextualSpacing/>
        <w:jc w:val="center"/>
        <w:rPr>
          <w:b/>
          <w:sz w:val="28"/>
          <w:szCs w:val="28"/>
          <w:lang w:val="ru-RU"/>
        </w:rPr>
      </w:pPr>
    </w:p>
    <w:p w:rsidR="00E0466A" w:rsidRDefault="00E0466A" w:rsidP="00CD2A7B">
      <w:pPr>
        <w:autoSpaceDE w:val="0"/>
        <w:contextualSpacing/>
        <w:jc w:val="center"/>
        <w:rPr>
          <w:b/>
          <w:sz w:val="28"/>
          <w:szCs w:val="28"/>
          <w:lang w:val="ru-RU"/>
        </w:rPr>
      </w:pPr>
    </w:p>
    <w:p w:rsidR="005B5E84" w:rsidRPr="007C52D6" w:rsidRDefault="005B5E84" w:rsidP="00E0466A">
      <w:pPr>
        <w:autoSpaceDE w:val="0"/>
        <w:contextualSpacing/>
        <w:rPr>
          <w:b/>
          <w:sz w:val="28"/>
          <w:szCs w:val="28"/>
          <w:lang w:val="ru-RU"/>
        </w:rPr>
      </w:pPr>
    </w:p>
    <w:p w:rsidR="00A70B69" w:rsidRPr="007C52D6" w:rsidRDefault="00A70B69" w:rsidP="00CD2A7B">
      <w:pPr>
        <w:autoSpaceDE w:val="0"/>
        <w:contextualSpacing/>
        <w:jc w:val="center"/>
        <w:rPr>
          <w:b/>
          <w:sz w:val="28"/>
          <w:szCs w:val="28"/>
          <w:lang w:val="ru-RU"/>
        </w:rPr>
      </w:pPr>
    </w:p>
    <w:p w:rsidR="002B0A86" w:rsidRPr="007C52D6" w:rsidRDefault="001C4586" w:rsidP="001C4586">
      <w:pPr>
        <w:jc w:val="center"/>
        <w:rPr>
          <w:sz w:val="28"/>
          <w:szCs w:val="28"/>
          <w:lang w:val="ru-RU"/>
        </w:rPr>
      </w:pPr>
      <w:r w:rsidRPr="007C52D6">
        <w:rPr>
          <w:sz w:val="28"/>
          <w:szCs w:val="28"/>
          <w:lang w:val="ru-RU"/>
        </w:rPr>
        <w:lastRenderedPageBreak/>
        <w:t xml:space="preserve">Подвижная игра </w:t>
      </w:r>
      <w:r w:rsidR="002B0A86" w:rsidRPr="007C52D6">
        <w:rPr>
          <w:sz w:val="28"/>
          <w:szCs w:val="28"/>
        </w:rPr>
        <w:t>«</w:t>
      </w:r>
      <w:r w:rsidR="005B5E84">
        <w:rPr>
          <w:sz w:val="28"/>
          <w:szCs w:val="28"/>
          <w:lang w:val="ru-RU"/>
        </w:rPr>
        <w:t>Ляпта</w:t>
      </w:r>
      <w:r w:rsidR="002B0A86" w:rsidRPr="007C52D6">
        <w:rPr>
          <w:sz w:val="28"/>
          <w:szCs w:val="28"/>
        </w:rPr>
        <w:t>»</w:t>
      </w:r>
    </w:p>
    <w:p w:rsidR="001C4586" w:rsidRDefault="001C4586" w:rsidP="001C4586">
      <w:pPr>
        <w:rPr>
          <w:sz w:val="28"/>
          <w:szCs w:val="28"/>
          <w:lang w:val="ru-RU"/>
        </w:rPr>
      </w:pPr>
      <w:r w:rsidRPr="007C52D6">
        <w:rPr>
          <w:sz w:val="28"/>
          <w:szCs w:val="28"/>
          <w:lang w:val="ru-RU"/>
        </w:rPr>
        <w:t>Цель: развитие быстроты реакции, внимательности.</w:t>
      </w:r>
    </w:p>
    <w:p w:rsidR="001C4586" w:rsidRDefault="005B5E84" w:rsidP="001C4586">
      <w:pPr>
        <w:rPr>
          <w:sz w:val="28"/>
          <w:szCs w:val="28"/>
          <w:lang w:val="ru-RU"/>
        </w:rPr>
      </w:pPr>
      <w:r>
        <w:rPr>
          <w:sz w:val="28"/>
          <w:szCs w:val="28"/>
          <w:lang w:val="ru-RU"/>
        </w:rPr>
        <w:t xml:space="preserve">Ход игры: </w:t>
      </w:r>
      <w:r w:rsidR="00E972E0">
        <w:rPr>
          <w:sz w:val="28"/>
          <w:szCs w:val="28"/>
          <w:lang w:val="ru-RU"/>
        </w:rPr>
        <w:t>среди детей выбирается ведущий – «Ляпка». Дети двигаются по площадке в свободном направлении. Ведущий ловит детей и поймавшегося ребенка обозначают ведущим в сопровождении слов  «На тебе ляпку – передай ее другому»</w:t>
      </w:r>
    </w:p>
    <w:p w:rsidR="00E972E0" w:rsidRDefault="00B438AC" w:rsidP="001C4586">
      <w:pPr>
        <w:rPr>
          <w:sz w:val="28"/>
          <w:szCs w:val="28"/>
          <w:lang w:val="ru-RU"/>
        </w:rPr>
      </w:pPr>
      <w:r>
        <w:rPr>
          <w:noProof/>
          <w:sz w:val="28"/>
          <w:szCs w:val="28"/>
          <w:lang w:val="ru-RU" w:eastAsia="ru-RU"/>
        </w:rPr>
        <w:drawing>
          <wp:inline distT="0" distB="0" distL="0" distR="0">
            <wp:extent cx="3881120" cy="2913380"/>
            <wp:effectExtent l="19050" t="0" r="5080" b="0"/>
            <wp:docPr id="44" name="Рисунок 44" descr="IMG-20161125-WA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20161125-WA0002"/>
                    <pic:cNvPicPr>
                      <a:picLocks noChangeAspect="1" noChangeArrowheads="1"/>
                    </pic:cNvPicPr>
                  </pic:nvPicPr>
                  <pic:blipFill>
                    <a:blip r:embed="rId25"/>
                    <a:srcRect/>
                    <a:stretch>
                      <a:fillRect/>
                    </a:stretch>
                  </pic:blipFill>
                  <pic:spPr bwMode="auto">
                    <a:xfrm>
                      <a:off x="0" y="0"/>
                      <a:ext cx="3881120" cy="2913380"/>
                    </a:xfrm>
                    <a:prstGeom prst="rect">
                      <a:avLst/>
                    </a:prstGeom>
                    <a:noFill/>
                    <a:ln w="9525">
                      <a:noFill/>
                      <a:miter lim="800000"/>
                      <a:headEnd/>
                      <a:tailEnd/>
                    </a:ln>
                  </pic:spPr>
                </pic:pic>
              </a:graphicData>
            </a:graphic>
          </wp:inline>
        </w:drawing>
      </w:r>
    </w:p>
    <w:p w:rsidR="00E972E0" w:rsidRDefault="00E972E0" w:rsidP="001C4586">
      <w:pPr>
        <w:rPr>
          <w:sz w:val="28"/>
          <w:szCs w:val="28"/>
          <w:lang w:val="ru-RU"/>
        </w:rPr>
      </w:pPr>
    </w:p>
    <w:p w:rsidR="00E972E0" w:rsidRDefault="00E972E0" w:rsidP="001C4586">
      <w:pPr>
        <w:rPr>
          <w:sz w:val="28"/>
          <w:szCs w:val="28"/>
          <w:lang w:val="ru-RU"/>
        </w:rPr>
      </w:pPr>
    </w:p>
    <w:p w:rsidR="00E972E0" w:rsidRPr="00E972E0" w:rsidRDefault="00B438AC" w:rsidP="001C4586">
      <w:pPr>
        <w:rPr>
          <w:sz w:val="28"/>
          <w:szCs w:val="28"/>
          <w:lang w:val="ru-RU"/>
        </w:rPr>
      </w:pPr>
      <w:r>
        <w:rPr>
          <w:noProof/>
          <w:sz w:val="28"/>
          <w:szCs w:val="28"/>
          <w:lang w:val="ru-RU" w:eastAsia="ru-RU"/>
        </w:rPr>
        <w:drawing>
          <wp:inline distT="0" distB="0" distL="0" distR="0">
            <wp:extent cx="6219825" cy="4667885"/>
            <wp:effectExtent l="19050" t="0" r="9525" b="0"/>
            <wp:docPr id="45" name="Рисунок 45" descr="IMG-20161125-WA0006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20161125-WA0006 - копия"/>
                    <pic:cNvPicPr>
                      <a:picLocks noChangeAspect="1" noChangeArrowheads="1"/>
                    </pic:cNvPicPr>
                  </pic:nvPicPr>
                  <pic:blipFill>
                    <a:blip r:embed="rId26"/>
                    <a:srcRect/>
                    <a:stretch>
                      <a:fillRect/>
                    </a:stretch>
                  </pic:blipFill>
                  <pic:spPr bwMode="auto">
                    <a:xfrm>
                      <a:off x="0" y="0"/>
                      <a:ext cx="6219825" cy="4667885"/>
                    </a:xfrm>
                    <a:prstGeom prst="rect">
                      <a:avLst/>
                    </a:prstGeom>
                    <a:noFill/>
                    <a:ln w="9525">
                      <a:noFill/>
                      <a:miter lim="800000"/>
                      <a:headEnd/>
                      <a:tailEnd/>
                    </a:ln>
                  </pic:spPr>
                </pic:pic>
              </a:graphicData>
            </a:graphic>
          </wp:inline>
        </w:drawing>
      </w:r>
    </w:p>
    <w:p w:rsidR="00E972E0" w:rsidRDefault="00E972E0" w:rsidP="001C4586">
      <w:pPr>
        <w:jc w:val="center"/>
        <w:rPr>
          <w:sz w:val="28"/>
          <w:szCs w:val="28"/>
          <w:lang w:val="ru-RU"/>
        </w:rPr>
      </w:pPr>
    </w:p>
    <w:p w:rsidR="00E972E0" w:rsidRDefault="00E972E0" w:rsidP="001C4586">
      <w:pPr>
        <w:jc w:val="center"/>
        <w:rPr>
          <w:sz w:val="28"/>
          <w:szCs w:val="28"/>
          <w:lang w:val="ru-RU"/>
        </w:rPr>
      </w:pPr>
    </w:p>
    <w:p w:rsidR="001C4586" w:rsidRPr="007C52D6" w:rsidRDefault="001C4586" w:rsidP="001C4586">
      <w:pPr>
        <w:jc w:val="center"/>
        <w:rPr>
          <w:sz w:val="28"/>
          <w:szCs w:val="28"/>
          <w:lang w:val="ru-RU"/>
        </w:rPr>
      </w:pPr>
      <w:r w:rsidRPr="007C52D6">
        <w:rPr>
          <w:sz w:val="28"/>
          <w:szCs w:val="28"/>
          <w:lang w:val="ru-RU"/>
        </w:rPr>
        <w:lastRenderedPageBreak/>
        <w:t xml:space="preserve">Подвижная игра </w:t>
      </w:r>
      <w:r w:rsidRPr="007C52D6">
        <w:rPr>
          <w:sz w:val="28"/>
          <w:szCs w:val="28"/>
        </w:rPr>
        <w:t>«ПОДСОЛНУХИ»</w:t>
      </w:r>
    </w:p>
    <w:p w:rsidR="001C4586" w:rsidRPr="007C52D6" w:rsidRDefault="001C4586" w:rsidP="001C4586">
      <w:pPr>
        <w:rPr>
          <w:sz w:val="28"/>
          <w:szCs w:val="28"/>
          <w:lang w:val="ru-RU"/>
        </w:rPr>
      </w:pPr>
      <w:r w:rsidRPr="007C52D6">
        <w:rPr>
          <w:color w:val="000000"/>
          <w:sz w:val="28"/>
          <w:szCs w:val="28"/>
          <w:shd w:val="clear" w:color="auto" w:fill="FFFFFF"/>
          <w:lang w:val="ru-RU"/>
        </w:rPr>
        <w:t>Ц</w:t>
      </w:r>
      <w:r w:rsidRPr="007C52D6">
        <w:rPr>
          <w:color w:val="000000"/>
          <w:sz w:val="28"/>
          <w:szCs w:val="28"/>
          <w:shd w:val="clear" w:color="auto" w:fill="FFFFFF"/>
        </w:rPr>
        <w:t>ель</w:t>
      </w:r>
      <w:r w:rsidRPr="007C52D6">
        <w:rPr>
          <w:color w:val="000000"/>
          <w:sz w:val="28"/>
          <w:szCs w:val="28"/>
          <w:shd w:val="clear" w:color="auto" w:fill="FFFFFF"/>
          <w:lang w:val="ru-RU"/>
        </w:rPr>
        <w:t>:</w:t>
      </w:r>
      <w:r w:rsidRPr="007C52D6">
        <w:rPr>
          <w:color w:val="000000"/>
          <w:sz w:val="28"/>
          <w:szCs w:val="28"/>
          <w:shd w:val="clear" w:color="auto" w:fill="FFFFFF"/>
        </w:rPr>
        <w:t xml:space="preserve"> Разв</w:t>
      </w:r>
      <w:r w:rsidRPr="007C52D6">
        <w:rPr>
          <w:color w:val="000000"/>
          <w:sz w:val="28"/>
          <w:szCs w:val="28"/>
          <w:shd w:val="clear" w:color="auto" w:fill="FFFFFF"/>
          <w:lang w:val="ru-RU"/>
        </w:rPr>
        <w:t>итие</w:t>
      </w:r>
      <w:r w:rsidRPr="007C52D6">
        <w:rPr>
          <w:color w:val="000000"/>
          <w:sz w:val="28"/>
          <w:szCs w:val="28"/>
          <w:shd w:val="clear" w:color="auto" w:fill="FFFFFF"/>
        </w:rPr>
        <w:t xml:space="preserve"> наблюдательно</w:t>
      </w:r>
      <w:r w:rsidRPr="007C52D6">
        <w:rPr>
          <w:color w:val="000000"/>
          <w:sz w:val="28"/>
          <w:szCs w:val="28"/>
          <w:shd w:val="clear" w:color="auto" w:fill="FFFFFF"/>
          <w:lang w:val="ru-RU"/>
        </w:rPr>
        <w:t>сти.</w:t>
      </w:r>
    </w:p>
    <w:p w:rsidR="001C4586" w:rsidRPr="007C52D6" w:rsidRDefault="001C4586" w:rsidP="001C4586">
      <w:pPr>
        <w:rPr>
          <w:sz w:val="28"/>
          <w:szCs w:val="28"/>
        </w:rPr>
      </w:pPr>
      <w:r w:rsidRPr="007C52D6">
        <w:rPr>
          <w:sz w:val="28"/>
          <w:szCs w:val="28"/>
        </w:rPr>
        <w:t>Игроки стоят в несколько рядов- это «подсолнухи». Один «земледелец» стоит в стороне и запоминает порядок расположения «подсолнухов». По команде ведущего: «Солнышко!», «земледелец» уходит. Два «подсолнуха» меняются местами. К началу считалки «земледелец» появляется перед «подсолнухами» и до конца считалки должен определить перемещение. Во время считалки «солнышко» ходит по кругу, а «подсолнухи» постоянно поворачиваются лицом к нему.</w:t>
      </w:r>
    </w:p>
    <w:p w:rsidR="001C4586" w:rsidRPr="007C52D6" w:rsidRDefault="001C4586" w:rsidP="001C4586">
      <w:pPr>
        <w:rPr>
          <w:sz w:val="28"/>
          <w:szCs w:val="28"/>
        </w:rPr>
      </w:pPr>
      <w:r w:rsidRPr="007C52D6">
        <w:rPr>
          <w:sz w:val="28"/>
          <w:szCs w:val="28"/>
        </w:rPr>
        <w:t>Считалка: Солнце: Солнце светит!</w:t>
      </w:r>
    </w:p>
    <w:p w:rsidR="001C4586" w:rsidRPr="007C52D6" w:rsidRDefault="001C4586" w:rsidP="001C4586">
      <w:pPr>
        <w:rPr>
          <w:sz w:val="28"/>
          <w:szCs w:val="28"/>
        </w:rPr>
      </w:pPr>
      <w:r w:rsidRPr="007C52D6">
        <w:rPr>
          <w:sz w:val="28"/>
          <w:szCs w:val="28"/>
        </w:rPr>
        <w:t>Все: Дождь идет!</w:t>
      </w:r>
    </w:p>
    <w:p w:rsidR="001C4586" w:rsidRPr="007C52D6" w:rsidRDefault="001C4586" w:rsidP="001C4586">
      <w:pPr>
        <w:rPr>
          <w:sz w:val="28"/>
          <w:szCs w:val="28"/>
        </w:rPr>
      </w:pPr>
      <w:r w:rsidRPr="007C52D6">
        <w:rPr>
          <w:sz w:val="28"/>
          <w:szCs w:val="28"/>
        </w:rPr>
        <w:t>Солнце: Семечко!</w:t>
      </w:r>
    </w:p>
    <w:p w:rsidR="001C4586" w:rsidRPr="007C52D6" w:rsidRDefault="001C4586" w:rsidP="001C4586">
      <w:pPr>
        <w:rPr>
          <w:sz w:val="28"/>
          <w:szCs w:val="28"/>
        </w:rPr>
      </w:pPr>
      <w:r w:rsidRPr="007C52D6">
        <w:rPr>
          <w:sz w:val="28"/>
          <w:szCs w:val="28"/>
        </w:rPr>
        <w:t>Все: Растет! Растет!</w:t>
      </w:r>
    </w:p>
    <w:p w:rsidR="001C4586" w:rsidRPr="007C52D6" w:rsidRDefault="001C4586" w:rsidP="001C4586">
      <w:pPr>
        <w:rPr>
          <w:sz w:val="28"/>
          <w:szCs w:val="28"/>
        </w:rPr>
      </w:pPr>
      <w:r w:rsidRPr="007C52D6">
        <w:rPr>
          <w:sz w:val="28"/>
          <w:szCs w:val="28"/>
        </w:rPr>
        <w:t>Солнце: К солнцу тянется росток!</w:t>
      </w:r>
    </w:p>
    <w:p w:rsidR="001C4586" w:rsidRPr="007C52D6" w:rsidRDefault="001C4586" w:rsidP="001C4586">
      <w:pPr>
        <w:rPr>
          <w:sz w:val="28"/>
          <w:szCs w:val="28"/>
        </w:rPr>
      </w:pPr>
      <w:r w:rsidRPr="007C52D6">
        <w:rPr>
          <w:sz w:val="28"/>
          <w:szCs w:val="28"/>
        </w:rPr>
        <w:t>Все: Тонкий, тонкий стебелек!</w:t>
      </w:r>
    </w:p>
    <w:p w:rsidR="001C4586" w:rsidRPr="007C52D6" w:rsidRDefault="001C4586" w:rsidP="001C4586">
      <w:pPr>
        <w:rPr>
          <w:sz w:val="28"/>
          <w:szCs w:val="28"/>
        </w:rPr>
      </w:pPr>
      <w:r w:rsidRPr="007C52D6">
        <w:rPr>
          <w:sz w:val="28"/>
          <w:szCs w:val="28"/>
        </w:rPr>
        <w:t>Солнце: Небосвод весь обегая,</w:t>
      </w:r>
    </w:p>
    <w:p w:rsidR="001C4586" w:rsidRPr="007C52D6" w:rsidRDefault="001C4586" w:rsidP="001C4586">
      <w:pPr>
        <w:rPr>
          <w:sz w:val="28"/>
          <w:szCs w:val="28"/>
        </w:rPr>
      </w:pPr>
      <w:r w:rsidRPr="007C52D6">
        <w:rPr>
          <w:sz w:val="28"/>
          <w:szCs w:val="28"/>
        </w:rPr>
        <w:t>Все: Солнце светит не мигая.</w:t>
      </w:r>
    </w:p>
    <w:p w:rsidR="001C4586" w:rsidRPr="007C52D6" w:rsidRDefault="001C4586" w:rsidP="001C4586">
      <w:pPr>
        <w:rPr>
          <w:sz w:val="28"/>
          <w:szCs w:val="28"/>
        </w:rPr>
      </w:pPr>
      <w:r w:rsidRPr="007C52D6">
        <w:rPr>
          <w:sz w:val="28"/>
          <w:szCs w:val="28"/>
        </w:rPr>
        <w:t>Солнце: Земледелец, не зевай,</w:t>
      </w:r>
    </w:p>
    <w:p w:rsidR="001C4586" w:rsidRPr="007C52D6" w:rsidRDefault="001C4586" w:rsidP="001C4586">
      <w:pPr>
        <w:rPr>
          <w:sz w:val="28"/>
          <w:szCs w:val="28"/>
        </w:rPr>
      </w:pPr>
      <w:r w:rsidRPr="007C52D6">
        <w:rPr>
          <w:sz w:val="28"/>
          <w:szCs w:val="28"/>
        </w:rPr>
        <w:t>Все: Перемены отгадай!</w:t>
      </w:r>
    </w:p>
    <w:p w:rsidR="001C4586" w:rsidRPr="007C52D6" w:rsidRDefault="001C4586" w:rsidP="007C52D6"/>
    <w:p w:rsidR="005F28A4" w:rsidRDefault="00B438AC" w:rsidP="005F28A4">
      <w:pPr>
        <w:jc w:val="center"/>
      </w:pPr>
      <w:r>
        <w:rPr>
          <w:noProof/>
          <w:lang w:val="ru-RU" w:eastAsia="ru-RU"/>
        </w:rPr>
        <w:drawing>
          <wp:inline distT="0" distB="0" distL="0" distR="0">
            <wp:extent cx="3253740" cy="2445385"/>
            <wp:effectExtent l="19050" t="0" r="3810" b="0"/>
            <wp:docPr id="46" name="Рисунок 46" descr="IMG-20161125-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20161125-WA0014"/>
                    <pic:cNvPicPr>
                      <a:picLocks noChangeAspect="1" noChangeArrowheads="1"/>
                    </pic:cNvPicPr>
                  </pic:nvPicPr>
                  <pic:blipFill>
                    <a:blip r:embed="rId27" cstate="print"/>
                    <a:srcRect/>
                    <a:stretch>
                      <a:fillRect/>
                    </a:stretch>
                  </pic:blipFill>
                  <pic:spPr bwMode="auto">
                    <a:xfrm>
                      <a:off x="0" y="0"/>
                      <a:ext cx="3253740" cy="2445385"/>
                    </a:xfrm>
                    <a:prstGeom prst="rect">
                      <a:avLst/>
                    </a:prstGeom>
                    <a:noFill/>
                    <a:ln w="9525">
                      <a:noFill/>
                      <a:miter lim="800000"/>
                      <a:headEnd/>
                      <a:tailEnd/>
                    </a:ln>
                  </pic:spPr>
                </pic:pic>
              </a:graphicData>
            </a:graphic>
          </wp:inline>
        </w:drawing>
      </w:r>
    </w:p>
    <w:p w:rsidR="005F28A4" w:rsidRDefault="005F28A4" w:rsidP="007C52D6">
      <w:pPr>
        <w:rPr>
          <w:lang w:val="ru-RU"/>
        </w:rPr>
      </w:pPr>
      <w:r>
        <w:rPr>
          <w:lang w:val="ru-RU"/>
        </w:rPr>
        <w:t xml:space="preserve">  </w:t>
      </w:r>
    </w:p>
    <w:p w:rsidR="00016E77" w:rsidRPr="0042568C" w:rsidRDefault="00B438AC" w:rsidP="0042568C">
      <w:r>
        <w:rPr>
          <w:noProof/>
          <w:lang w:val="ru-RU" w:eastAsia="ru-RU"/>
        </w:rPr>
        <w:drawing>
          <wp:inline distT="0" distB="0" distL="0" distR="0">
            <wp:extent cx="2392045" cy="2796540"/>
            <wp:effectExtent l="19050" t="0" r="8255" b="0"/>
            <wp:docPr id="47" name="Рисунок 47" descr="DSC_0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_0154"/>
                    <pic:cNvPicPr>
                      <a:picLocks noChangeAspect="1" noChangeArrowheads="1"/>
                    </pic:cNvPicPr>
                  </pic:nvPicPr>
                  <pic:blipFill>
                    <a:blip r:embed="rId28" cstate="print"/>
                    <a:srcRect l="6642" b="38551"/>
                    <a:stretch>
                      <a:fillRect/>
                    </a:stretch>
                  </pic:blipFill>
                  <pic:spPr bwMode="auto">
                    <a:xfrm>
                      <a:off x="0" y="0"/>
                      <a:ext cx="2392045" cy="2796540"/>
                    </a:xfrm>
                    <a:prstGeom prst="rect">
                      <a:avLst/>
                    </a:prstGeom>
                    <a:noFill/>
                    <a:ln w="9525">
                      <a:noFill/>
                      <a:miter lim="800000"/>
                      <a:headEnd/>
                      <a:tailEnd/>
                    </a:ln>
                  </pic:spPr>
                </pic:pic>
              </a:graphicData>
            </a:graphic>
          </wp:inline>
        </w:drawing>
      </w:r>
    </w:p>
    <w:p w:rsidR="00016E77" w:rsidRDefault="00016E77" w:rsidP="0042568C">
      <w:pPr>
        <w:autoSpaceDE w:val="0"/>
        <w:contextualSpacing/>
        <w:rPr>
          <w:b/>
          <w:sz w:val="28"/>
          <w:szCs w:val="28"/>
          <w:lang w:val="ru-RU"/>
        </w:rPr>
      </w:pPr>
    </w:p>
    <w:p w:rsidR="00016E77" w:rsidRPr="00D93507" w:rsidRDefault="00016E77" w:rsidP="00016E77">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Муниципальное</w:t>
      </w:r>
      <w:r w:rsidRPr="00D93507">
        <w:rPr>
          <w:rFonts w:ascii="Monotype Corsiva" w:eastAsia="Times New Roman" w:hAnsi="Monotype Corsiva"/>
          <w:b/>
          <w:sz w:val="32"/>
          <w:szCs w:val="32"/>
        </w:rPr>
        <w:t xml:space="preserve"> </w:t>
      </w:r>
      <w:r w:rsidRPr="00D93507">
        <w:rPr>
          <w:rFonts w:ascii="Monotype Corsiva" w:eastAsia="Times New Roman" w:hAnsi="Monotype Corsiva"/>
          <w:b/>
          <w:sz w:val="32"/>
          <w:szCs w:val="32"/>
          <w:lang w:val="ru-RU"/>
        </w:rPr>
        <w:t xml:space="preserve">бюджетное </w:t>
      </w:r>
      <w:r w:rsidRPr="00D93507">
        <w:rPr>
          <w:rFonts w:ascii="Monotype Corsiva" w:eastAsia="Times New Roman" w:hAnsi="Monotype Corsiva"/>
          <w:b/>
          <w:sz w:val="32"/>
          <w:szCs w:val="32"/>
        </w:rPr>
        <w:t xml:space="preserve">дошкольное </w:t>
      </w:r>
      <w:r w:rsidRPr="00D93507">
        <w:rPr>
          <w:rFonts w:ascii="Monotype Corsiva" w:eastAsia="Times New Roman" w:hAnsi="Monotype Corsiva"/>
          <w:b/>
          <w:sz w:val="32"/>
          <w:szCs w:val="32"/>
          <w:lang w:val="ru-RU"/>
        </w:rPr>
        <w:t xml:space="preserve">образовательное </w:t>
      </w:r>
      <w:r w:rsidRPr="00D93507">
        <w:rPr>
          <w:rFonts w:ascii="Monotype Corsiva" w:eastAsia="Times New Roman" w:hAnsi="Monotype Corsiva"/>
          <w:b/>
          <w:sz w:val="32"/>
          <w:szCs w:val="32"/>
        </w:rPr>
        <w:t>учреждение</w:t>
      </w:r>
    </w:p>
    <w:p w:rsidR="00016E77" w:rsidRPr="00D93507" w:rsidRDefault="00016E77" w:rsidP="00016E77">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детский сад общеразвивающего вида №7 «Ивушка» </w:t>
      </w:r>
    </w:p>
    <w:p w:rsidR="00016E77" w:rsidRPr="00D93507" w:rsidRDefault="00016E77" w:rsidP="00016E77">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Муниципального образования </w:t>
      </w:r>
    </w:p>
    <w:p w:rsidR="00016E77" w:rsidRPr="00D93507" w:rsidRDefault="00016E77" w:rsidP="00016E77">
      <w:pPr>
        <w:spacing w:line="100" w:lineRule="atLeast"/>
        <w:jc w:val="center"/>
        <w:rPr>
          <w:rFonts w:ascii="Monotype Corsiva" w:eastAsia="Calibri" w:hAnsi="Monotype Corsiva" w:cs="Calibri"/>
          <w:b/>
          <w:sz w:val="32"/>
          <w:szCs w:val="32"/>
        </w:rPr>
      </w:pPr>
      <w:r w:rsidRPr="00D93507">
        <w:rPr>
          <w:rFonts w:ascii="Monotype Corsiva" w:eastAsia="Times New Roman" w:hAnsi="Monotype Corsiva"/>
          <w:b/>
          <w:sz w:val="32"/>
          <w:szCs w:val="32"/>
          <w:lang w:val="ru-RU"/>
        </w:rPr>
        <w:t>Белореченский район города Белореченск</w:t>
      </w:r>
    </w:p>
    <w:p w:rsidR="00016E77" w:rsidRDefault="00016E77" w:rsidP="00016E77">
      <w:pPr>
        <w:pStyle w:val="a9"/>
        <w:spacing w:after="0" w:line="360" w:lineRule="auto"/>
        <w:rPr>
          <w:rFonts w:eastAsia="Times New Roman"/>
          <w:sz w:val="28"/>
          <w:szCs w:val="28"/>
          <w:lang w:val="ru-RU"/>
        </w:rPr>
      </w:pPr>
    </w:p>
    <w:p w:rsidR="00016E77" w:rsidRDefault="00B438AC" w:rsidP="00016E77">
      <w:pPr>
        <w:pStyle w:val="a9"/>
        <w:spacing w:after="0" w:line="360" w:lineRule="auto"/>
        <w:jc w:val="center"/>
        <w:rPr>
          <w:rFonts w:eastAsia="Times New Roman"/>
          <w:sz w:val="28"/>
          <w:szCs w:val="28"/>
          <w:lang w:val="ru-RU"/>
        </w:rPr>
      </w:pPr>
      <w:r>
        <w:rPr>
          <w:noProof/>
          <w:lang w:val="ru-RU" w:eastAsia="ru-RU"/>
        </w:rPr>
        <w:drawing>
          <wp:inline distT="0" distB="0" distL="0" distR="0">
            <wp:extent cx="4859020" cy="3434080"/>
            <wp:effectExtent l="19050" t="0" r="0" b="0"/>
            <wp:docPr id="48" name="Рисунок 1" descr="Картинки по запросу картинки дети друж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артинки дети дружат"/>
                    <pic:cNvPicPr>
                      <a:picLocks noChangeAspect="1" noChangeArrowheads="1"/>
                    </pic:cNvPicPr>
                  </pic:nvPicPr>
                  <pic:blipFill>
                    <a:blip r:embed="rId29"/>
                    <a:srcRect/>
                    <a:stretch>
                      <a:fillRect/>
                    </a:stretch>
                  </pic:blipFill>
                  <pic:spPr bwMode="auto">
                    <a:xfrm>
                      <a:off x="0" y="0"/>
                      <a:ext cx="4859020" cy="3434080"/>
                    </a:xfrm>
                    <a:prstGeom prst="rect">
                      <a:avLst/>
                    </a:prstGeom>
                    <a:noFill/>
                    <a:ln w="9525">
                      <a:noFill/>
                      <a:miter lim="800000"/>
                      <a:headEnd/>
                      <a:tailEnd/>
                    </a:ln>
                  </pic:spPr>
                </pic:pic>
              </a:graphicData>
            </a:graphic>
          </wp:inline>
        </w:drawing>
      </w:r>
    </w:p>
    <w:p w:rsidR="00016E77" w:rsidRPr="000D7F83" w:rsidRDefault="00016E77" w:rsidP="00016E77">
      <w:pPr>
        <w:rPr>
          <w:lang w:val="ru-RU"/>
        </w:rPr>
      </w:pPr>
    </w:p>
    <w:p w:rsidR="00016E77" w:rsidRDefault="00016E77" w:rsidP="00016E77">
      <w:pPr>
        <w:rPr>
          <w:lang w:val="ru-RU"/>
        </w:rPr>
      </w:pPr>
    </w:p>
    <w:p w:rsidR="00016E77" w:rsidRDefault="00016E77" w:rsidP="00016E77">
      <w:pPr>
        <w:jc w:val="center"/>
        <w:rPr>
          <w:rFonts w:ascii="Comic Sans MS" w:hAnsi="Comic Sans MS"/>
          <w:b/>
          <w:color w:val="C00000"/>
          <w:sz w:val="96"/>
          <w:szCs w:val="96"/>
          <w:lang w:val="ru-RU"/>
        </w:rPr>
      </w:pPr>
      <w:r>
        <w:rPr>
          <w:rFonts w:ascii="Comic Sans MS" w:hAnsi="Comic Sans MS"/>
          <w:b/>
          <w:color w:val="C00000"/>
          <w:sz w:val="96"/>
          <w:szCs w:val="96"/>
          <w:lang w:val="ru-RU"/>
        </w:rPr>
        <w:t>Январь</w:t>
      </w:r>
    </w:p>
    <w:p w:rsidR="00016E77" w:rsidRDefault="00016E77" w:rsidP="00016E77">
      <w:pPr>
        <w:jc w:val="right"/>
        <w:rPr>
          <w:rFonts w:ascii="Comic Sans MS" w:hAnsi="Comic Sans MS"/>
          <w:b/>
          <w:color w:val="C00000"/>
          <w:sz w:val="96"/>
          <w:szCs w:val="96"/>
          <w:lang w:val="ru-RU"/>
        </w:rPr>
      </w:pPr>
    </w:p>
    <w:p w:rsidR="00016E77" w:rsidRDefault="00016E77" w:rsidP="00016E77">
      <w:pPr>
        <w:jc w:val="right"/>
        <w:rPr>
          <w:rFonts w:ascii="Comic Sans MS" w:hAnsi="Comic Sans MS"/>
          <w:sz w:val="36"/>
          <w:szCs w:val="36"/>
          <w:lang w:val="ru-RU"/>
        </w:rPr>
      </w:pPr>
      <w:r>
        <w:rPr>
          <w:rFonts w:ascii="Comic Sans MS" w:hAnsi="Comic Sans MS"/>
          <w:sz w:val="36"/>
          <w:szCs w:val="36"/>
          <w:lang w:val="ru-RU"/>
        </w:rPr>
        <w:t>Воспитатель: Романова М.А.</w:t>
      </w:r>
    </w:p>
    <w:p w:rsidR="00016E77" w:rsidRPr="00965C06" w:rsidRDefault="00016E77" w:rsidP="00016E77">
      <w:pPr>
        <w:rPr>
          <w:lang w:val="ru-RU"/>
        </w:rPr>
      </w:pPr>
    </w:p>
    <w:p w:rsidR="00016E77" w:rsidRPr="007C52D6" w:rsidRDefault="00016E77" w:rsidP="00016E77"/>
    <w:p w:rsidR="00016E77" w:rsidRPr="007C52D6" w:rsidRDefault="00016E77" w:rsidP="00016E77"/>
    <w:p w:rsidR="00016E77" w:rsidRPr="00016E77" w:rsidRDefault="00016E77" w:rsidP="00CD2A7B">
      <w:pPr>
        <w:autoSpaceDE w:val="0"/>
        <w:contextualSpacing/>
        <w:jc w:val="center"/>
        <w:rPr>
          <w:b/>
          <w:sz w:val="28"/>
          <w:szCs w:val="28"/>
        </w:rPr>
      </w:pPr>
    </w:p>
    <w:p w:rsidR="00016E77" w:rsidRDefault="00016E77" w:rsidP="00CD2A7B">
      <w:pPr>
        <w:autoSpaceDE w:val="0"/>
        <w:contextualSpacing/>
        <w:jc w:val="center"/>
        <w:rPr>
          <w:b/>
          <w:sz w:val="28"/>
          <w:szCs w:val="28"/>
          <w:lang w:val="ru-RU"/>
        </w:rPr>
      </w:pPr>
    </w:p>
    <w:p w:rsidR="00E972E0" w:rsidRDefault="00E972E0" w:rsidP="00CD2A7B">
      <w:pPr>
        <w:autoSpaceDE w:val="0"/>
        <w:contextualSpacing/>
        <w:jc w:val="center"/>
        <w:rPr>
          <w:b/>
          <w:sz w:val="28"/>
          <w:szCs w:val="28"/>
          <w:lang w:val="ru-RU"/>
        </w:rPr>
      </w:pPr>
    </w:p>
    <w:p w:rsidR="00E972E0" w:rsidRDefault="00E972E0" w:rsidP="00CD2A7B">
      <w:pPr>
        <w:autoSpaceDE w:val="0"/>
        <w:contextualSpacing/>
        <w:jc w:val="center"/>
        <w:rPr>
          <w:b/>
          <w:sz w:val="28"/>
          <w:szCs w:val="28"/>
          <w:lang w:val="ru-RU"/>
        </w:rPr>
      </w:pPr>
    </w:p>
    <w:p w:rsidR="00E972E0" w:rsidRDefault="00E972E0" w:rsidP="00CD2A7B">
      <w:pPr>
        <w:autoSpaceDE w:val="0"/>
        <w:contextualSpacing/>
        <w:jc w:val="center"/>
        <w:rPr>
          <w:b/>
          <w:sz w:val="28"/>
          <w:szCs w:val="28"/>
          <w:lang w:val="ru-RU"/>
        </w:rPr>
      </w:pPr>
    </w:p>
    <w:p w:rsidR="006B493A" w:rsidRDefault="006B493A" w:rsidP="00CD2A7B">
      <w:pPr>
        <w:autoSpaceDE w:val="0"/>
        <w:contextualSpacing/>
        <w:jc w:val="center"/>
        <w:rPr>
          <w:b/>
          <w:sz w:val="28"/>
          <w:szCs w:val="28"/>
          <w:lang w:val="ru-RU"/>
        </w:rPr>
      </w:pPr>
    </w:p>
    <w:p w:rsidR="006B493A" w:rsidRDefault="006B493A" w:rsidP="00CD2A7B">
      <w:pPr>
        <w:autoSpaceDE w:val="0"/>
        <w:contextualSpacing/>
        <w:jc w:val="center"/>
        <w:rPr>
          <w:b/>
          <w:sz w:val="28"/>
          <w:szCs w:val="28"/>
          <w:lang w:val="ru-RU"/>
        </w:rPr>
      </w:pPr>
    </w:p>
    <w:p w:rsidR="00E972E0" w:rsidRDefault="00E972E0" w:rsidP="00CD2A7B">
      <w:pPr>
        <w:autoSpaceDE w:val="0"/>
        <w:contextualSpacing/>
        <w:jc w:val="center"/>
        <w:rPr>
          <w:b/>
          <w:sz w:val="28"/>
          <w:szCs w:val="28"/>
          <w:lang w:val="ru-RU"/>
        </w:rPr>
      </w:pPr>
    </w:p>
    <w:p w:rsidR="00016E77" w:rsidRDefault="00016E77" w:rsidP="00CD2A7B">
      <w:pPr>
        <w:autoSpaceDE w:val="0"/>
        <w:contextualSpacing/>
        <w:jc w:val="center"/>
        <w:rPr>
          <w:b/>
          <w:sz w:val="28"/>
          <w:szCs w:val="28"/>
          <w:lang w:val="ru-RU"/>
        </w:rPr>
      </w:pPr>
      <w:r>
        <w:rPr>
          <w:b/>
          <w:sz w:val="28"/>
          <w:szCs w:val="28"/>
          <w:lang w:val="ru-RU"/>
        </w:rPr>
        <w:t xml:space="preserve">Образовательная деятельность по речевому развитию </w:t>
      </w:r>
    </w:p>
    <w:p w:rsidR="00016E77" w:rsidRDefault="00016E77" w:rsidP="00016E77">
      <w:pPr>
        <w:autoSpaceDE w:val="0"/>
        <w:contextualSpacing/>
        <w:jc w:val="center"/>
        <w:rPr>
          <w:b/>
          <w:sz w:val="28"/>
          <w:szCs w:val="28"/>
          <w:lang w:val="ru-RU"/>
        </w:rPr>
      </w:pPr>
      <w:r>
        <w:rPr>
          <w:b/>
          <w:sz w:val="28"/>
          <w:szCs w:val="28"/>
          <w:lang w:val="ru-RU"/>
        </w:rPr>
        <w:t>в старшей группе на тему : «Мои друзья»</w:t>
      </w:r>
    </w:p>
    <w:p w:rsidR="00016E77" w:rsidRPr="00016E77" w:rsidRDefault="00016E77" w:rsidP="00016E77">
      <w:pPr>
        <w:widowControl/>
        <w:suppressAutoHyphens w:val="0"/>
        <w:rPr>
          <w:rFonts w:eastAsia="Calibri"/>
          <w:kern w:val="0"/>
          <w:lang w:val="ru-RU" w:eastAsia="en-US"/>
        </w:rPr>
      </w:pPr>
      <w:r w:rsidRPr="00016E77">
        <w:rPr>
          <w:rFonts w:eastAsia="Calibri"/>
          <w:b/>
          <w:kern w:val="0"/>
          <w:lang w:val="ru-RU" w:eastAsia="en-US"/>
        </w:rPr>
        <w:t>Целевой ориентир</w:t>
      </w:r>
      <w:r w:rsidRPr="00016E77">
        <w:rPr>
          <w:rFonts w:eastAsia="Calibri"/>
          <w:kern w:val="0"/>
          <w:lang w:val="ru-RU" w:eastAsia="en-US"/>
        </w:rPr>
        <w:t xml:space="preserve">: способен </w:t>
      </w:r>
      <w:r w:rsidRPr="00016E77">
        <w:rPr>
          <w:rFonts w:eastAsia="Calibri"/>
          <w:bCs/>
          <w:kern w:val="0"/>
          <w:bdr w:val="none" w:sz="0" w:space="0" w:color="auto" w:frame="1"/>
          <w:lang w:val="ru-RU" w:eastAsia="en-US"/>
        </w:rPr>
        <w:t>рассказывать</w:t>
      </w:r>
      <w:r w:rsidRPr="00016E77">
        <w:rPr>
          <w:rFonts w:eastAsia="Calibri"/>
          <w:kern w:val="0"/>
          <w:lang w:val="ru-RU" w:eastAsia="en-US"/>
        </w:rPr>
        <w:t> о дружбе, объяснив это понятие, называет положительные качества друзей, способен пересказать рассказ с опорой на мнемосхему.</w:t>
      </w:r>
    </w:p>
    <w:p w:rsidR="00016E77" w:rsidRPr="00016E77" w:rsidRDefault="00016E77" w:rsidP="00016E77">
      <w:pPr>
        <w:widowControl/>
        <w:suppressAutoHyphens w:val="0"/>
        <w:rPr>
          <w:rFonts w:eastAsia="Calibri"/>
          <w:kern w:val="0"/>
          <w:lang w:val="ru-RU" w:eastAsia="en-US"/>
        </w:rPr>
      </w:pPr>
      <w:r w:rsidRPr="00016E77">
        <w:rPr>
          <w:rFonts w:eastAsia="Calibri"/>
          <w:b/>
          <w:kern w:val="0"/>
          <w:lang w:val="ru-RU" w:eastAsia="en-US"/>
        </w:rPr>
        <w:t>Приоритетная образовательная область:</w:t>
      </w:r>
      <w:r w:rsidRPr="00016E77">
        <w:rPr>
          <w:rFonts w:eastAsia="Calibri"/>
          <w:kern w:val="0"/>
          <w:lang w:val="ru-RU" w:eastAsia="en-US"/>
        </w:rPr>
        <w:t xml:space="preserve"> речевое развитие в интеграции образовательных областей: «физическое развитие»                                                                                                                                                                                                  </w:t>
      </w:r>
      <w:r w:rsidRPr="00016E77">
        <w:rPr>
          <w:rFonts w:eastAsia="Calibri"/>
          <w:b/>
          <w:kern w:val="0"/>
          <w:lang w:val="ru-RU" w:eastAsia="en-US"/>
        </w:rPr>
        <w:t>Технологии, методы, приемы</w:t>
      </w:r>
      <w:r w:rsidRPr="00016E77">
        <w:rPr>
          <w:rFonts w:eastAsia="Calibri"/>
          <w:kern w:val="0"/>
          <w:lang w:val="ru-RU" w:eastAsia="en-US"/>
        </w:rPr>
        <w:t>: теория развивающего обучения (сотрудничество взрослого и ребенка, право выбора ребенка); теория проблемного обучения(создание проблемной ситуации выхода из нее через самостоятельную деятельность); теория познавательного интереса (активное использование накопленных знаний).</w:t>
      </w:r>
    </w:p>
    <w:p w:rsidR="00016E77" w:rsidRPr="00016E77" w:rsidRDefault="00016E77" w:rsidP="00016E77">
      <w:pPr>
        <w:widowControl/>
        <w:suppressAutoHyphens w:val="0"/>
        <w:rPr>
          <w:rFonts w:eastAsia="Calibri"/>
          <w:kern w:val="0"/>
          <w:lang w:val="ru-RU" w:eastAsia="en-US"/>
        </w:rPr>
      </w:pPr>
      <w:r w:rsidRPr="00016E77">
        <w:rPr>
          <w:rFonts w:eastAsia="Calibri"/>
          <w:b/>
          <w:kern w:val="0"/>
          <w:lang w:val="ru-RU" w:eastAsia="en-US"/>
        </w:rPr>
        <w:t xml:space="preserve">Материал: </w:t>
      </w:r>
      <w:r w:rsidRPr="00016E77">
        <w:rPr>
          <w:rFonts w:eastAsia="Calibri"/>
          <w:kern w:val="0"/>
          <w:shd w:val="clear" w:color="auto" w:fill="FFFFFF"/>
          <w:lang w:val="ru-RU" w:eastAsia="en-US"/>
        </w:rPr>
        <w:t xml:space="preserve">схема - мнемотаблица, карточки – символы, картинки предметные, звуковые линейки, </w:t>
      </w:r>
      <w:r w:rsidRPr="00016E77">
        <w:rPr>
          <w:rFonts w:eastAsia="Calibri"/>
          <w:bCs/>
          <w:kern w:val="0"/>
          <w:bdr w:val="none" w:sz="0" w:space="0" w:color="auto" w:frame="1"/>
          <w:shd w:val="clear" w:color="auto" w:fill="FFFFFF"/>
          <w:lang w:val="ru-RU" w:eastAsia="en-US"/>
        </w:rPr>
        <w:t>картина</w:t>
      </w:r>
      <w:r w:rsidRPr="00016E77">
        <w:rPr>
          <w:rFonts w:eastAsia="Calibri"/>
          <w:b/>
          <w:bCs/>
          <w:kern w:val="0"/>
          <w:bdr w:val="none" w:sz="0" w:space="0" w:color="auto" w:frame="1"/>
          <w:shd w:val="clear" w:color="auto" w:fill="FFFFFF"/>
          <w:lang w:val="ru-RU" w:eastAsia="en-US"/>
        </w:rPr>
        <w:t xml:space="preserve">, </w:t>
      </w:r>
      <w:r w:rsidRPr="00016E77">
        <w:rPr>
          <w:rFonts w:eastAsia="Calibri"/>
          <w:bCs/>
          <w:kern w:val="0"/>
          <w:bdr w:val="none" w:sz="0" w:space="0" w:color="auto" w:frame="1"/>
          <w:shd w:val="clear" w:color="auto" w:fill="FFFFFF"/>
          <w:lang w:val="ru-RU" w:eastAsia="en-US"/>
        </w:rPr>
        <w:t>запись песни «Верные друзья»</w:t>
      </w:r>
    </w:p>
    <w:p w:rsidR="00016E77" w:rsidRDefault="00016E77" w:rsidP="00016E77">
      <w:pPr>
        <w:pStyle w:val="13"/>
        <w:shd w:val="clear" w:color="auto" w:fill="auto"/>
        <w:tabs>
          <w:tab w:val="left" w:pos="502"/>
        </w:tabs>
        <w:spacing w:line="240" w:lineRule="auto"/>
        <w:ind w:right="20" w:firstLine="0"/>
        <w:jc w:val="left"/>
        <w:rPr>
          <w:lang w:eastAsia="en-US"/>
        </w:rPr>
      </w:pPr>
      <w:r w:rsidRPr="00016E77">
        <w:rPr>
          <w:rFonts w:eastAsia="Calibri"/>
          <w:b/>
          <w:lang w:eastAsia="en-US"/>
        </w:rPr>
        <w:t>Предварительная работа</w:t>
      </w:r>
      <w:r w:rsidRPr="00016E77">
        <w:rPr>
          <w:rFonts w:eastAsia="Calibri"/>
          <w:lang w:eastAsia="en-US"/>
        </w:rPr>
        <w:t xml:space="preserve">:  чтение стихов о дружбе, </w:t>
      </w:r>
      <w:r w:rsidRPr="00016E77">
        <w:rPr>
          <w:rFonts w:eastAsia="Calibri"/>
          <w:bCs/>
          <w:bdr w:val="none" w:sz="0" w:space="0" w:color="auto" w:frame="1"/>
          <w:lang w:eastAsia="en-US"/>
        </w:rPr>
        <w:t>рассматривание иллюстраций</w:t>
      </w:r>
      <w:r w:rsidRPr="00016E77">
        <w:rPr>
          <w:rFonts w:eastAsia="Calibri"/>
          <w:lang w:eastAsia="en-US"/>
        </w:rPr>
        <w:t>, беседы по данной теме.</w:t>
      </w:r>
      <w:r w:rsidRPr="00016E77">
        <w:rPr>
          <w:lang w:eastAsia="en-US"/>
        </w:rPr>
        <w:t xml:space="preserve"> </w:t>
      </w:r>
    </w:p>
    <w:p w:rsidR="00016E77" w:rsidRDefault="00016E77" w:rsidP="00016E77">
      <w:pPr>
        <w:pStyle w:val="13"/>
        <w:shd w:val="clear" w:color="auto" w:fill="auto"/>
        <w:tabs>
          <w:tab w:val="left" w:pos="502"/>
        </w:tabs>
        <w:spacing w:line="240" w:lineRule="auto"/>
        <w:ind w:right="20" w:firstLine="0"/>
        <w:jc w:val="left"/>
        <w:rPr>
          <w:lang w:eastAsia="en-US"/>
        </w:rPr>
      </w:pPr>
      <w:r>
        <w:rPr>
          <w:lang w:eastAsia="en-US"/>
        </w:rPr>
        <w:t>Задачи:</w:t>
      </w:r>
    </w:p>
    <w:p w:rsidR="00016E77" w:rsidRPr="00016E77" w:rsidRDefault="00016E77" w:rsidP="00016E77">
      <w:pPr>
        <w:pStyle w:val="13"/>
        <w:shd w:val="clear" w:color="auto" w:fill="auto"/>
        <w:tabs>
          <w:tab w:val="left" w:pos="502"/>
        </w:tabs>
        <w:spacing w:line="240" w:lineRule="auto"/>
        <w:ind w:right="20" w:firstLine="0"/>
        <w:jc w:val="left"/>
        <w:rPr>
          <w:lang w:eastAsia="en-US"/>
        </w:rPr>
      </w:pPr>
      <w:r w:rsidRPr="00016E77">
        <w:rPr>
          <w:lang w:eastAsia="en-US"/>
        </w:rPr>
        <w:t>-</w:t>
      </w:r>
      <w:r w:rsidRPr="00016E77">
        <w:rPr>
          <w:b/>
          <w:i/>
          <w:lang w:eastAsia="en-US"/>
        </w:rPr>
        <w:t>Связная речь</w:t>
      </w:r>
      <w:r w:rsidRPr="00016E77">
        <w:rPr>
          <w:b/>
          <w:lang w:eastAsia="en-US"/>
        </w:rPr>
        <w:t>:</w:t>
      </w:r>
    </w:p>
    <w:p w:rsidR="00016E77" w:rsidRPr="00016E77" w:rsidRDefault="00016E77" w:rsidP="00016E77">
      <w:pPr>
        <w:widowControl/>
        <w:suppressAutoHyphens w:val="0"/>
        <w:rPr>
          <w:rFonts w:eastAsia="Calibri"/>
          <w:kern w:val="0"/>
          <w:shd w:val="clear" w:color="auto" w:fill="FFFFFF"/>
          <w:lang w:val="ru-RU" w:eastAsia="en-US"/>
        </w:rPr>
      </w:pPr>
      <w:r w:rsidRPr="00016E77">
        <w:rPr>
          <w:rFonts w:eastAsia="Calibri"/>
          <w:b/>
          <w:bCs/>
          <w:kern w:val="0"/>
          <w:bdr w:val="none" w:sz="0" w:space="0" w:color="auto" w:frame="1"/>
          <w:shd w:val="clear" w:color="auto" w:fill="FFFFFF"/>
          <w:lang w:val="ru-RU" w:eastAsia="en-US"/>
        </w:rPr>
        <w:t>Развивать связанную речь</w:t>
      </w:r>
      <w:r w:rsidRPr="00016E77">
        <w:rPr>
          <w:rFonts w:eastAsia="Calibri"/>
          <w:kern w:val="0"/>
          <w:shd w:val="clear" w:color="auto" w:fill="FFFFFF"/>
          <w:lang w:val="ru-RU" w:eastAsia="en-US"/>
        </w:rPr>
        <w:t xml:space="preserve">, способности к суждению и умозаключению, </w:t>
      </w:r>
    </w:p>
    <w:p w:rsidR="00016E77" w:rsidRPr="00016E77" w:rsidRDefault="00016E77" w:rsidP="00016E77">
      <w:pPr>
        <w:widowControl/>
        <w:suppressAutoHyphens w:val="0"/>
        <w:rPr>
          <w:rFonts w:eastAsia="Calibri"/>
          <w:i/>
          <w:kern w:val="0"/>
          <w:lang w:val="ru-RU" w:eastAsia="en-US"/>
        </w:rPr>
      </w:pPr>
      <w:r w:rsidRPr="00016E77">
        <w:rPr>
          <w:rFonts w:eastAsia="Calibri"/>
          <w:i/>
          <w:kern w:val="0"/>
          <w:lang w:val="ru-RU" w:eastAsia="en-US"/>
        </w:rPr>
        <w:t>-</w:t>
      </w:r>
      <w:r w:rsidRPr="00016E77">
        <w:rPr>
          <w:rFonts w:eastAsia="Calibri"/>
          <w:b/>
          <w:i/>
          <w:kern w:val="0"/>
          <w:lang w:val="ru-RU" w:eastAsia="en-US"/>
        </w:rPr>
        <w:t>Словарь:</w:t>
      </w:r>
    </w:p>
    <w:p w:rsidR="00016E77" w:rsidRPr="00016E77" w:rsidRDefault="00016E77" w:rsidP="00016E77">
      <w:pPr>
        <w:widowControl/>
        <w:suppressAutoHyphens w:val="0"/>
        <w:rPr>
          <w:rFonts w:eastAsia="Calibri"/>
          <w:kern w:val="0"/>
          <w:lang w:val="ru-RU" w:eastAsia="en-US"/>
        </w:rPr>
      </w:pPr>
      <w:r w:rsidRPr="00016E77">
        <w:rPr>
          <w:rFonts w:eastAsia="Calibri"/>
          <w:kern w:val="0"/>
          <w:lang w:val="ru-RU" w:eastAsia="en-US"/>
        </w:rPr>
        <w:t>Обогащение  речи прилагательными (</w:t>
      </w:r>
      <w:r w:rsidRPr="00016E77">
        <w:rPr>
          <w:rFonts w:eastAsia="Calibri"/>
          <w:i/>
          <w:kern w:val="0"/>
          <w:shd w:val="clear" w:color="auto" w:fill="FFFFFF"/>
          <w:lang w:val="ru-RU" w:eastAsia="en-US"/>
        </w:rPr>
        <w:t>добрый, верный, честный</w:t>
      </w:r>
      <w:r w:rsidRPr="00016E77">
        <w:rPr>
          <w:rFonts w:eastAsia="Calibri"/>
          <w:kern w:val="0"/>
          <w:shd w:val="clear" w:color="auto" w:fill="FFFFFF"/>
          <w:lang w:val="ru-RU" w:eastAsia="en-US"/>
        </w:rPr>
        <w:t>)</w:t>
      </w:r>
      <w:r w:rsidRPr="00016E77">
        <w:rPr>
          <w:rFonts w:eastAsia="Calibri"/>
          <w:kern w:val="0"/>
          <w:lang w:val="ru-RU" w:eastAsia="en-US"/>
        </w:rPr>
        <w:t>;</w:t>
      </w:r>
    </w:p>
    <w:p w:rsidR="00016E77" w:rsidRPr="00016E77" w:rsidRDefault="00016E77" w:rsidP="00016E77">
      <w:pPr>
        <w:widowControl/>
        <w:suppressAutoHyphens w:val="0"/>
        <w:rPr>
          <w:rFonts w:eastAsia="Calibri"/>
          <w:kern w:val="0"/>
          <w:lang w:val="ru-RU" w:eastAsia="en-US"/>
        </w:rPr>
      </w:pPr>
      <w:r w:rsidRPr="00016E77">
        <w:rPr>
          <w:rFonts w:eastAsia="Calibri"/>
          <w:b/>
          <w:i/>
          <w:kern w:val="0"/>
          <w:lang w:val="ru-RU" w:eastAsia="en-US"/>
        </w:rPr>
        <w:t>-Грамматика</w:t>
      </w:r>
      <w:r w:rsidRPr="00016E77">
        <w:rPr>
          <w:rFonts w:eastAsia="Calibri"/>
          <w:i/>
          <w:kern w:val="0"/>
          <w:lang w:val="ru-RU" w:eastAsia="en-US"/>
        </w:rPr>
        <w:t>:</w:t>
      </w:r>
    </w:p>
    <w:p w:rsidR="00016E77" w:rsidRPr="00016E77" w:rsidRDefault="00016E77" w:rsidP="00016E77">
      <w:pPr>
        <w:widowControl/>
        <w:suppressAutoHyphens w:val="0"/>
        <w:rPr>
          <w:rFonts w:eastAsia="Calibri"/>
          <w:kern w:val="0"/>
          <w:lang w:val="ru-RU" w:eastAsia="en-US"/>
        </w:rPr>
      </w:pPr>
      <w:r w:rsidRPr="00016E77">
        <w:rPr>
          <w:rFonts w:eastAsia="Calibri"/>
          <w:kern w:val="0"/>
          <w:shd w:val="clear" w:color="auto" w:fill="FFFFFF"/>
          <w:lang w:val="ru-RU" w:eastAsia="en-US"/>
        </w:rPr>
        <w:t> </w:t>
      </w:r>
      <w:r w:rsidRPr="00016E77">
        <w:rPr>
          <w:rFonts w:eastAsia="Calibri"/>
          <w:bCs/>
          <w:kern w:val="0"/>
          <w:bdr w:val="none" w:sz="0" w:space="0" w:color="auto" w:frame="1"/>
          <w:shd w:val="clear" w:color="auto" w:fill="FFFFFF"/>
          <w:lang w:val="ru-RU" w:eastAsia="en-US"/>
        </w:rPr>
        <w:t>Развитие</w:t>
      </w:r>
      <w:r w:rsidRPr="00016E77">
        <w:rPr>
          <w:rFonts w:eastAsia="Calibri"/>
          <w:kern w:val="0"/>
          <w:shd w:val="clear" w:color="auto" w:fill="FFFFFF"/>
          <w:lang w:val="ru-RU" w:eastAsia="en-US"/>
        </w:rPr>
        <w:t> связной  речи с использованием игровых приёмов,  связную монологической речи;</w:t>
      </w:r>
    </w:p>
    <w:p w:rsidR="00016E77" w:rsidRPr="00016E77" w:rsidRDefault="00016E77" w:rsidP="00016E77">
      <w:pPr>
        <w:widowControl/>
        <w:suppressAutoHyphens w:val="0"/>
        <w:rPr>
          <w:rFonts w:eastAsia="Calibri"/>
          <w:kern w:val="0"/>
          <w:lang w:val="ru-RU" w:eastAsia="en-US"/>
        </w:rPr>
      </w:pPr>
      <w:r w:rsidRPr="00016E77">
        <w:rPr>
          <w:rFonts w:eastAsia="Calibri"/>
          <w:i/>
          <w:kern w:val="0"/>
          <w:lang w:val="ru-RU" w:eastAsia="en-US"/>
        </w:rPr>
        <w:t>-</w:t>
      </w:r>
      <w:r w:rsidRPr="00016E77">
        <w:rPr>
          <w:rFonts w:eastAsia="Calibri"/>
          <w:b/>
          <w:i/>
          <w:kern w:val="0"/>
          <w:lang w:val="ru-RU" w:eastAsia="en-US"/>
        </w:rPr>
        <w:t>Звуковая культура</w:t>
      </w:r>
      <w:r w:rsidRPr="00016E77">
        <w:rPr>
          <w:rFonts w:eastAsia="Calibri"/>
          <w:b/>
          <w:kern w:val="0"/>
          <w:lang w:val="ru-RU" w:eastAsia="en-US"/>
        </w:rPr>
        <w:t>:</w:t>
      </w:r>
    </w:p>
    <w:p w:rsidR="00016E77" w:rsidRPr="00016E77" w:rsidRDefault="00016E77" w:rsidP="00016E77">
      <w:pPr>
        <w:widowControl/>
        <w:suppressAutoHyphens w:val="0"/>
        <w:rPr>
          <w:rFonts w:eastAsia="Calibri"/>
          <w:i/>
          <w:kern w:val="0"/>
          <w:lang w:val="ru-RU" w:eastAsia="en-US"/>
        </w:rPr>
      </w:pPr>
      <w:r w:rsidRPr="00016E77">
        <w:rPr>
          <w:rFonts w:eastAsia="Calibri"/>
          <w:kern w:val="0"/>
          <w:lang w:val="ru-RU" w:eastAsia="en-US"/>
        </w:rPr>
        <w:t>Развитие умения работать с звуковой дорожкой, выделяя звуки стольким же количеством окон на дорожке;</w:t>
      </w:r>
    </w:p>
    <w:p w:rsidR="00016E77" w:rsidRPr="00016E77" w:rsidRDefault="00016E77" w:rsidP="00016E77">
      <w:pPr>
        <w:widowControl/>
        <w:suppressAutoHyphens w:val="0"/>
        <w:rPr>
          <w:rFonts w:eastAsia="Calibri"/>
          <w:kern w:val="0"/>
          <w:lang w:val="ru-RU" w:eastAsia="en-US"/>
        </w:rPr>
      </w:pPr>
      <w:r w:rsidRPr="00016E77">
        <w:rPr>
          <w:rFonts w:eastAsia="Calibri"/>
          <w:kern w:val="0"/>
          <w:lang w:val="ru-RU" w:eastAsia="en-US"/>
        </w:rPr>
        <w:t>Формирование умения подбирать картинки в названии которых имеется соответствующий звук;</w:t>
      </w:r>
    </w:p>
    <w:p w:rsidR="00016E77" w:rsidRPr="00016E77" w:rsidRDefault="00016E77" w:rsidP="00016E77">
      <w:pPr>
        <w:widowControl/>
        <w:suppressAutoHyphens w:val="0"/>
        <w:rPr>
          <w:rFonts w:eastAsia="Calibri"/>
          <w:b/>
          <w:i/>
          <w:kern w:val="0"/>
          <w:lang w:val="ru-RU" w:eastAsia="en-US"/>
        </w:rPr>
      </w:pPr>
      <w:r w:rsidRPr="00016E77">
        <w:rPr>
          <w:rFonts w:eastAsia="Calibri"/>
          <w:b/>
          <w:i/>
          <w:kern w:val="0"/>
          <w:lang w:val="ru-RU" w:eastAsia="en-US"/>
        </w:rPr>
        <w:t>-Воспитательная:</w:t>
      </w:r>
    </w:p>
    <w:p w:rsidR="00016E77" w:rsidRPr="00016E77" w:rsidRDefault="00016E77" w:rsidP="00016E77">
      <w:pPr>
        <w:widowControl/>
        <w:suppressAutoHyphens w:val="0"/>
        <w:rPr>
          <w:rFonts w:eastAsia="Calibri"/>
          <w:kern w:val="0"/>
          <w:lang w:val="ru-RU" w:eastAsia="en-US"/>
        </w:rPr>
      </w:pPr>
      <w:hyperlink r:id="rId30" w:history="1">
        <w:r w:rsidRPr="00016E77">
          <w:rPr>
            <w:rFonts w:eastAsia="Calibri"/>
            <w:kern w:val="0"/>
            <w:shd w:val="clear" w:color="auto" w:fill="FFFFFF"/>
            <w:lang w:val="ru-RU" w:eastAsia="en-US"/>
          </w:rPr>
          <w:t>Воспитание</w:t>
        </w:r>
      </w:hyperlink>
      <w:r w:rsidRPr="00016E77">
        <w:rPr>
          <w:rFonts w:eastAsia="Calibri"/>
          <w:kern w:val="0"/>
          <w:shd w:val="clear" w:color="auto" w:fill="FFFFFF"/>
          <w:lang w:val="ru-RU" w:eastAsia="en-US"/>
        </w:rPr>
        <w:t xml:space="preserve"> чувства товарищества, взаимопомощи.</w:t>
      </w:r>
    </w:p>
    <w:p w:rsidR="00016E77" w:rsidRDefault="00016E77" w:rsidP="00016E77">
      <w:pPr>
        <w:widowControl/>
        <w:suppressAutoHyphens w:val="0"/>
        <w:rPr>
          <w:rFonts w:eastAsia="Calibri"/>
          <w:kern w:val="0"/>
          <w:lang w:val="ru-RU" w:eastAsia="en-US"/>
        </w:rPr>
      </w:pPr>
      <w:r>
        <w:rPr>
          <w:rFonts w:eastAsia="Calibri"/>
          <w:kern w:val="0"/>
          <w:lang w:val="ru-RU" w:eastAsia="en-US"/>
        </w:rPr>
        <w:t>Краткий ход ОД:</w:t>
      </w:r>
    </w:p>
    <w:p w:rsidR="00016E77" w:rsidRPr="00016E77" w:rsidRDefault="00016E77" w:rsidP="00016E77">
      <w:pPr>
        <w:widowControl/>
        <w:suppressAutoHyphens w:val="0"/>
        <w:rPr>
          <w:rFonts w:eastAsia="Calibri"/>
          <w:kern w:val="0"/>
          <w:lang w:val="ru-RU" w:eastAsia="en-US"/>
        </w:rPr>
      </w:pPr>
      <w:r w:rsidRPr="00016E77">
        <w:rPr>
          <w:rFonts w:eastAsia="Calibri"/>
          <w:kern w:val="0"/>
          <w:lang w:val="ru-RU" w:eastAsia="en-US"/>
        </w:rPr>
        <w:t>1.Проблемная ситуация:</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Ребята, сегодня мы с вами поговорим о … Нет, я не буду вам ничего говорить, вы сейчас обо всем догадаетесь. Послушайте песню (звучит песня </w:t>
      </w:r>
      <w:r w:rsidRPr="00016E77">
        <w:rPr>
          <w:rFonts w:eastAsia="Times New Roman"/>
          <w:iCs/>
          <w:kern w:val="0"/>
          <w:bdr w:val="none" w:sz="0" w:space="0" w:color="auto" w:frame="1"/>
          <w:lang w:val="ru-RU" w:eastAsia="ru-RU"/>
        </w:rPr>
        <w:t>«Верные </w:t>
      </w:r>
      <w:r w:rsidRPr="00016E77">
        <w:rPr>
          <w:rFonts w:eastAsia="Times New Roman"/>
          <w:bCs/>
          <w:iCs/>
          <w:kern w:val="0"/>
          <w:bdr w:val="none" w:sz="0" w:space="0" w:color="auto" w:frame="1"/>
          <w:lang w:val="ru-RU" w:eastAsia="ru-RU"/>
        </w:rPr>
        <w:t>друзья</w:t>
      </w:r>
      <w:r w:rsidRPr="00016E77">
        <w:rPr>
          <w:rFonts w:eastAsia="Times New Roman"/>
          <w:iCs/>
          <w:kern w:val="0"/>
          <w:bdr w:val="none" w:sz="0" w:space="0" w:color="auto" w:frame="1"/>
          <w:lang w:val="ru-RU" w:eastAsia="ru-RU"/>
        </w:rPr>
        <w:t>»</w:t>
      </w:r>
      <w:r w:rsidRPr="00016E77">
        <w:rPr>
          <w:rFonts w:eastAsia="Times New Roman"/>
          <w:kern w:val="0"/>
          <w:lang w:val="ru-RU" w:eastAsia="ru-RU"/>
        </w:rPr>
        <w:t> В. Шаинского)</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Вы догадались, о чем мы будем говорить?</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iCs/>
          <w:kern w:val="0"/>
          <w:bdr w:val="none" w:sz="0" w:space="0" w:color="auto" w:frame="1"/>
          <w:lang w:val="ru-RU" w:eastAsia="ru-RU"/>
        </w:rPr>
        <w:t>(Мы будем говорить о дружбе и о настоящих </w:t>
      </w:r>
      <w:r w:rsidRPr="00016E77">
        <w:rPr>
          <w:rFonts w:eastAsia="Times New Roman"/>
          <w:bCs/>
          <w:iCs/>
          <w:kern w:val="0"/>
          <w:bdr w:val="none" w:sz="0" w:space="0" w:color="auto" w:frame="1"/>
          <w:lang w:val="ru-RU" w:eastAsia="ru-RU"/>
        </w:rPr>
        <w:t>друзьях</w:t>
      </w:r>
      <w:r w:rsidRPr="00016E77">
        <w:rPr>
          <w:rFonts w:eastAsia="Times New Roman"/>
          <w:iCs/>
          <w:kern w:val="0"/>
          <w:bdr w:val="none" w:sz="0" w:space="0" w:color="auto" w:frame="1"/>
          <w:lang w:val="ru-RU" w:eastAsia="ru-RU"/>
        </w:rPr>
        <w:t>)</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Что такое дружба? </w:t>
      </w:r>
      <w:r w:rsidRPr="00016E77">
        <w:rPr>
          <w:rFonts w:eastAsia="Times New Roman"/>
          <w:iCs/>
          <w:kern w:val="0"/>
          <w:bdr w:val="none" w:sz="0" w:space="0" w:color="auto" w:frame="1"/>
          <w:lang w:val="ru-RU" w:eastAsia="ru-RU"/>
        </w:rPr>
        <w:t>(Дружба – это когда дети играют вместе, делятся игрушками, не ссорятся)</w:t>
      </w:r>
      <w:r w:rsidRPr="00016E77">
        <w:rPr>
          <w:rFonts w:eastAsia="Times New Roman"/>
          <w:kern w:val="0"/>
          <w:lang w:val="ru-RU" w:eastAsia="ru-RU"/>
        </w:rPr>
        <w:t>.</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У каждого человека есть </w:t>
      </w:r>
      <w:r w:rsidRPr="00016E77">
        <w:rPr>
          <w:rFonts w:eastAsia="Times New Roman"/>
          <w:iCs/>
          <w:kern w:val="0"/>
          <w:bdr w:val="none" w:sz="0" w:space="0" w:color="auto" w:frame="1"/>
          <w:lang w:val="ru-RU" w:eastAsia="ru-RU"/>
        </w:rPr>
        <w:t>(должен быть)</w:t>
      </w:r>
      <w:r w:rsidRPr="00016E77">
        <w:rPr>
          <w:rFonts w:eastAsia="Times New Roman"/>
          <w:kern w:val="0"/>
          <w:lang w:val="ru-RU" w:eastAsia="ru-RU"/>
        </w:rPr>
        <w:t> друг, не правда ли? Уверена, что у вас есть </w:t>
      </w:r>
      <w:r w:rsidRPr="00016E77">
        <w:rPr>
          <w:rFonts w:eastAsia="Times New Roman"/>
          <w:bCs/>
          <w:kern w:val="0"/>
          <w:bdr w:val="none" w:sz="0" w:space="0" w:color="auto" w:frame="1"/>
          <w:lang w:val="ru-RU" w:eastAsia="ru-RU"/>
        </w:rPr>
        <w:t>друзья</w:t>
      </w:r>
      <w:r w:rsidRPr="00016E77">
        <w:rPr>
          <w:rFonts w:eastAsia="Times New Roman"/>
          <w:kern w:val="0"/>
          <w:lang w:val="ru-RU" w:eastAsia="ru-RU"/>
        </w:rPr>
        <w:t>? У кого есть друг? Почему считаешь … своим другом? </w:t>
      </w:r>
      <w:r w:rsidRPr="00016E77">
        <w:rPr>
          <w:rFonts w:eastAsia="Times New Roman"/>
          <w:iCs/>
          <w:kern w:val="0"/>
          <w:bdr w:val="none" w:sz="0" w:space="0" w:color="auto" w:frame="1"/>
          <w:lang w:val="ru-RU" w:eastAsia="ru-RU"/>
        </w:rPr>
        <w:t>(Ответы 2 – 3 детей)</w:t>
      </w:r>
      <w:r w:rsidRPr="00016E77">
        <w:rPr>
          <w:rFonts w:eastAsia="Times New Roman"/>
          <w:kern w:val="0"/>
          <w:lang w:val="ru-RU" w:eastAsia="ru-RU"/>
        </w:rPr>
        <w:t>.</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Подумайте и скажите, кого можно назвать своим другом. (Другом может называться тот, кто готов разделить и твою радость и твое горе, а если понадобится, отдать тебе все, что имеет сам).</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Бывает ли так, что </w:t>
      </w:r>
      <w:r w:rsidRPr="00016E77">
        <w:rPr>
          <w:rFonts w:eastAsia="Times New Roman"/>
          <w:bCs/>
          <w:kern w:val="0"/>
          <w:bdr w:val="none" w:sz="0" w:space="0" w:color="auto" w:frame="1"/>
          <w:lang w:val="ru-RU" w:eastAsia="ru-RU"/>
        </w:rPr>
        <w:t>друзья иногда ссорятся</w:t>
      </w:r>
      <w:r w:rsidRPr="00016E77">
        <w:rPr>
          <w:rFonts w:eastAsia="Times New Roman"/>
          <w:kern w:val="0"/>
          <w:lang w:val="ru-RU" w:eastAsia="ru-RU"/>
        </w:rPr>
        <w:t>? </w:t>
      </w:r>
      <w:r w:rsidRPr="00016E77">
        <w:rPr>
          <w:rFonts w:eastAsia="Times New Roman"/>
          <w:iCs/>
          <w:kern w:val="0"/>
          <w:bdr w:val="none" w:sz="0" w:space="0" w:color="auto" w:frame="1"/>
          <w:lang w:val="ru-RU" w:eastAsia="ru-RU"/>
        </w:rPr>
        <w:t>(Да, бывает)</w:t>
      </w:r>
      <w:r w:rsidRPr="00016E77">
        <w:rPr>
          <w:rFonts w:eastAsia="Times New Roman"/>
          <w:kern w:val="0"/>
          <w:lang w:val="ru-RU" w:eastAsia="ru-RU"/>
        </w:rPr>
        <w:t>.</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Что же надо делать, чтобы не ссорится? (Чтобы не ссорится, надо делиться игрушками, уступать друг другу в споре, соблюдать правила в игре, уметь прощать).</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А как вы сами должны относиться к другу?</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Бывает ли так, что </w:t>
      </w:r>
      <w:r w:rsidRPr="00016E77">
        <w:rPr>
          <w:rFonts w:eastAsia="Times New Roman"/>
          <w:bCs/>
          <w:kern w:val="0"/>
          <w:bdr w:val="none" w:sz="0" w:space="0" w:color="auto" w:frame="1"/>
          <w:lang w:val="ru-RU" w:eastAsia="ru-RU"/>
        </w:rPr>
        <w:t>друзья иногда ссорятся</w:t>
      </w:r>
      <w:r w:rsidRPr="00016E77">
        <w:rPr>
          <w:rFonts w:eastAsia="Times New Roman"/>
          <w:kern w:val="0"/>
          <w:lang w:val="ru-RU" w:eastAsia="ru-RU"/>
        </w:rPr>
        <w:t>? </w:t>
      </w:r>
      <w:r w:rsidRPr="00016E77">
        <w:rPr>
          <w:rFonts w:eastAsia="Times New Roman"/>
          <w:iCs/>
          <w:kern w:val="0"/>
          <w:bdr w:val="none" w:sz="0" w:space="0" w:color="auto" w:frame="1"/>
          <w:lang w:val="ru-RU" w:eastAsia="ru-RU"/>
        </w:rPr>
        <w:t>(Да, бывает)</w:t>
      </w:r>
      <w:r w:rsidRPr="00016E77">
        <w:rPr>
          <w:rFonts w:eastAsia="Times New Roman"/>
          <w:kern w:val="0"/>
          <w:lang w:val="ru-RU" w:eastAsia="ru-RU"/>
        </w:rPr>
        <w:t>.</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Что же надо делать, чтобы не ссорится? (Чтобы не ссорится, надо делиться игрушками, уступать друг другу в споре, соблюдать правила в игре, уметь прощать).</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 Я думаю, если мы будем соблюдать эти правила, то в нашей </w:t>
      </w:r>
      <w:r w:rsidRPr="00016E77">
        <w:rPr>
          <w:rFonts w:eastAsia="Times New Roman"/>
          <w:bCs/>
          <w:kern w:val="0"/>
          <w:bdr w:val="none" w:sz="0" w:space="0" w:color="auto" w:frame="1"/>
          <w:lang w:val="ru-RU" w:eastAsia="ru-RU"/>
        </w:rPr>
        <w:t>группе</w:t>
      </w:r>
      <w:r w:rsidRPr="00016E77">
        <w:rPr>
          <w:rFonts w:eastAsia="Times New Roman"/>
          <w:kern w:val="0"/>
          <w:lang w:val="ru-RU" w:eastAsia="ru-RU"/>
        </w:rPr>
        <w:t> никогда не будет ссор.</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А сейчас я хочу предложить вам послушать рассказ о настоящей дружбе между двумя мальчиками.</w:t>
      </w:r>
    </w:p>
    <w:p w:rsidR="00016E77" w:rsidRPr="00016E77" w:rsidRDefault="00016E77" w:rsidP="00016E77">
      <w:pPr>
        <w:widowControl/>
        <w:shd w:val="clear" w:color="auto" w:fill="FFFFFF"/>
        <w:suppressAutoHyphens w:val="0"/>
        <w:rPr>
          <w:rFonts w:eastAsia="Calibri"/>
          <w:kern w:val="0"/>
          <w:shd w:val="clear" w:color="auto" w:fill="FFFFEB"/>
          <w:lang w:val="ru-RU" w:eastAsia="en-US"/>
        </w:rPr>
      </w:pPr>
      <w:r w:rsidRPr="00016E77">
        <w:rPr>
          <w:rFonts w:eastAsia="Calibri"/>
          <w:kern w:val="0"/>
          <w:shd w:val="clear" w:color="auto" w:fill="FFFFEB"/>
          <w:lang w:val="ru-RU" w:eastAsia="en-US"/>
        </w:rPr>
        <w:t xml:space="preserve"> Саша и Женя дружат с раннего детства, или, как говорят, с пелёнок. Ведь дружат не только они, но их папы и мамы. Мальчики вместе ходят в школу в один класс, вместе учат уроки и вместе играют. Они очень любят друг друга. Поэтому всё у них ладится. Стоит только одному заболеть, другой тут как тут: книжку почитает, историю расскажет, уроки разъяснит, а если одного из них родители накажут, кто как ни друг поймёт и утешит. Это большое счастье иметь настоящих друзей.</w:t>
      </w:r>
    </w:p>
    <w:p w:rsidR="00016E77" w:rsidRPr="00016E77" w:rsidRDefault="00016E77" w:rsidP="00016E77">
      <w:pPr>
        <w:widowControl/>
        <w:shd w:val="clear" w:color="auto" w:fill="FFFFFF"/>
        <w:suppressAutoHyphens w:val="0"/>
        <w:rPr>
          <w:rFonts w:eastAsia="Calibri"/>
          <w:kern w:val="0"/>
          <w:shd w:val="clear" w:color="auto" w:fill="FFFFEB"/>
          <w:lang w:val="ru-RU" w:eastAsia="en-US"/>
        </w:rPr>
      </w:pPr>
      <w:r w:rsidRPr="00016E77">
        <w:rPr>
          <w:rFonts w:eastAsia="Calibri"/>
          <w:kern w:val="0"/>
          <w:shd w:val="clear" w:color="auto" w:fill="FFFFEB"/>
          <w:lang w:val="ru-RU" w:eastAsia="en-US"/>
        </w:rPr>
        <w:t>Вопросы к рассказу:</w:t>
      </w:r>
    </w:p>
    <w:p w:rsidR="00016E77" w:rsidRPr="00016E77" w:rsidRDefault="00016E77" w:rsidP="00016E77">
      <w:pPr>
        <w:widowControl/>
        <w:numPr>
          <w:ilvl w:val="0"/>
          <w:numId w:val="42"/>
        </w:numPr>
        <w:shd w:val="clear" w:color="auto" w:fill="FFFFFF"/>
        <w:suppressAutoHyphens w:val="0"/>
        <w:spacing w:after="200" w:line="276" w:lineRule="auto"/>
        <w:contextualSpacing/>
        <w:rPr>
          <w:rFonts w:eastAsia="Calibri"/>
          <w:kern w:val="0"/>
          <w:shd w:val="clear" w:color="auto" w:fill="FFFFEB"/>
          <w:lang w:val="ru-RU" w:eastAsia="en-US"/>
        </w:rPr>
      </w:pPr>
      <w:r w:rsidRPr="00016E77">
        <w:rPr>
          <w:rFonts w:eastAsia="Calibri"/>
          <w:kern w:val="0"/>
          <w:shd w:val="clear" w:color="auto" w:fill="FFFFEB"/>
          <w:lang w:val="ru-RU" w:eastAsia="en-US"/>
        </w:rPr>
        <w:lastRenderedPageBreak/>
        <w:t>С какого времени мальчики дружат?</w:t>
      </w:r>
    </w:p>
    <w:p w:rsidR="00016E77" w:rsidRPr="00016E77" w:rsidRDefault="00016E77" w:rsidP="00016E77">
      <w:pPr>
        <w:widowControl/>
        <w:numPr>
          <w:ilvl w:val="0"/>
          <w:numId w:val="42"/>
        </w:numPr>
        <w:shd w:val="clear" w:color="auto" w:fill="FFFFFF"/>
        <w:suppressAutoHyphens w:val="0"/>
        <w:spacing w:after="200" w:line="276" w:lineRule="auto"/>
        <w:contextualSpacing/>
        <w:rPr>
          <w:rFonts w:eastAsia="Times New Roman"/>
          <w:kern w:val="0"/>
          <w:lang w:val="ru-RU" w:eastAsia="ru-RU"/>
        </w:rPr>
      </w:pPr>
      <w:r w:rsidRPr="00016E77">
        <w:rPr>
          <w:rFonts w:eastAsia="Times New Roman"/>
          <w:kern w:val="0"/>
          <w:lang w:val="ru-RU" w:eastAsia="ru-RU"/>
        </w:rPr>
        <w:t>Семьи детей дружат между собой?</w:t>
      </w:r>
    </w:p>
    <w:p w:rsidR="00016E77" w:rsidRPr="00016E77" w:rsidRDefault="00016E77" w:rsidP="00016E77">
      <w:pPr>
        <w:widowControl/>
        <w:numPr>
          <w:ilvl w:val="0"/>
          <w:numId w:val="42"/>
        </w:numPr>
        <w:shd w:val="clear" w:color="auto" w:fill="FFFFFF"/>
        <w:suppressAutoHyphens w:val="0"/>
        <w:spacing w:after="200" w:line="276" w:lineRule="auto"/>
        <w:contextualSpacing/>
        <w:rPr>
          <w:rFonts w:eastAsia="Times New Roman"/>
          <w:kern w:val="0"/>
          <w:lang w:val="ru-RU" w:eastAsia="ru-RU"/>
        </w:rPr>
      </w:pPr>
      <w:r w:rsidRPr="00016E77">
        <w:rPr>
          <w:rFonts w:eastAsia="Times New Roman"/>
          <w:kern w:val="0"/>
          <w:lang w:val="ru-RU" w:eastAsia="ru-RU"/>
        </w:rPr>
        <w:t>Чем занимаются мальчики вместе?</w:t>
      </w:r>
    </w:p>
    <w:p w:rsidR="00016E77" w:rsidRPr="00016E77" w:rsidRDefault="00016E77" w:rsidP="00016E77">
      <w:pPr>
        <w:widowControl/>
        <w:numPr>
          <w:ilvl w:val="0"/>
          <w:numId w:val="42"/>
        </w:numPr>
        <w:shd w:val="clear" w:color="auto" w:fill="FFFFFF"/>
        <w:suppressAutoHyphens w:val="0"/>
        <w:spacing w:after="200" w:line="276" w:lineRule="auto"/>
        <w:contextualSpacing/>
        <w:rPr>
          <w:rFonts w:eastAsia="Times New Roman"/>
          <w:kern w:val="0"/>
          <w:lang w:val="ru-RU" w:eastAsia="ru-RU"/>
        </w:rPr>
      </w:pPr>
      <w:r w:rsidRPr="00016E77">
        <w:rPr>
          <w:rFonts w:eastAsia="Times New Roman"/>
          <w:kern w:val="0"/>
          <w:lang w:val="ru-RU" w:eastAsia="ru-RU"/>
        </w:rPr>
        <w:t>Любят ли мальчики друг друга?</w:t>
      </w:r>
    </w:p>
    <w:p w:rsidR="00016E77" w:rsidRPr="00016E77" w:rsidRDefault="00016E77" w:rsidP="00016E77">
      <w:pPr>
        <w:widowControl/>
        <w:numPr>
          <w:ilvl w:val="0"/>
          <w:numId w:val="42"/>
        </w:numPr>
        <w:shd w:val="clear" w:color="auto" w:fill="FFFFFF"/>
        <w:suppressAutoHyphens w:val="0"/>
        <w:spacing w:after="200" w:line="276" w:lineRule="auto"/>
        <w:contextualSpacing/>
        <w:rPr>
          <w:rFonts w:eastAsia="Times New Roman"/>
          <w:kern w:val="0"/>
          <w:lang w:val="ru-RU" w:eastAsia="ru-RU"/>
        </w:rPr>
      </w:pPr>
      <w:r w:rsidRPr="00016E77">
        <w:rPr>
          <w:rFonts w:eastAsia="Times New Roman"/>
          <w:kern w:val="0"/>
          <w:lang w:val="ru-RU" w:eastAsia="ru-RU"/>
        </w:rPr>
        <w:t>Все у них ладится между собой? Почему?</w:t>
      </w:r>
    </w:p>
    <w:p w:rsidR="00016E77" w:rsidRPr="00016E77" w:rsidRDefault="00016E77" w:rsidP="00016E77">
      <w:pPr>
        <w:widowControl/>
        <w:numPr>
          <w:ilvl w:val="0"/>
          <w:numId w:val="42"/>
        </w:numPr>
        <w:shd w:val="clear" w:color="auto" w:fill="FFFFFF"/>
        <w:suppressAutoHyphens w:val="0"/>
        <w:spacing w:after="200" w:line="276" w:lineRule="auto"/>
        <w:contextualSpacing/>
        <w:rPr>
          <w:rFonts w:eastAsia="Times New Roman"/>
          <w:kern w:val="0"/>
          <w:lang w:val="ru-RU" w:eastAsia="ru-RU"/>
        </w:rPr>
      </w:pPr>
      <w:r w:rsidRPr="00016E77">
        <w:rPr>
          <w:rFonts w:eastAsia="Times New Roman"/>
          <w:kern w:val="0"/>
          <w:lang w:val="ru-RU" w:eastAsia="ru-RU"/>
        </w:rPr>
        <w:t>Как мальчики могут развлечь друг друга во время болезни?</w:t>
      </w:r>
    </w:p>
    <w:p w:rsidR="00016E77" w:rsidRPr="00016E77" w:rsidRDefault="00016E77" w:rsidP="00016E77">
      <w:pPr>
        <w:widowControl/>
        <w:numPr>
          <w:ilvl w:val="0"/>
          <w:numId w:val="42"/>
        </w:numPr>
        <w:shd w:val="clear" w:color="auto" w:fill="FFFFFF"/>
        <w:suppressAutoHyphens w:val="0"/>
        <w:spacing w:after="200" w:line="276" w:lineRule="auto"/>
        <w:contextualSpacing/>
        <w:rPr>
          <w:rFonts w:eastAsia="Times New Roman"/>
          <w:kern w:val="0"/>
          <w:lang w:val="ru-RU" w:eastAsia="ru-RU"/>
        </w:rPr>
      </w:pPr>
      <w:r w:rsidRPr="00016E77">
        <w:rPr>
          <w:rFonts w:eastAsia="Times New Roman"/>
          <w:kern w:val="0"/>
          <w:lang w:val="ru-RU" w:eastAsia="ru-RU"/>
        </w:rPr>
        <w:t>А что происходит, когда кто-то из родителей накажет мальчика?</w:t>
      </w:r>
    </w:p>
    <w:p w:rsidR="00016E77" w:rsidRPr="00016E77" w:rsidRDefault="00016E77" w:rsidP="00016E77">
      <w:pPr>
        <w:widowControl/>
        <w:numPr>
          <w:ilvl w:val="0"/>
          <w:numId w:val="42"/>
        </w:numPr>
        <w:shd w:val="clear" w:color="auto" w:fill="FFFFFF"/>
        <w:suppressAutoHyphens w:val="0"/>
        <w:spacing w:after="200" w:line="276" w:lineRule="auto"/>
        <w:contextualSpacing/>
        <w:rPr>
          <w:rFonts w:eastAsia="Times New Roman"/>
          <w:kern w:val="0"/>
          <w:lang w:val="ru-RU" w:eastAsia="ru-RU"/>
        </w:rPr>
      </w:pPr>
      <w:r w:rsidRPr="00016E77">
        <w:rPr>
          <w:rFonts w:eastAsia="Times New Roman"/>
          <w:kern w:val="0"/>
          <w:lang w:val="ru-RU" w:eastAsia="ru-RU"/>
        </w:rPr>
        <w:t>Какое чувства испытывают дети от их дружбы?</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Рассказ воспитателя с опорой на схемы.</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kern w:val="0"/>
          <w:lang w:val="ru-RU" w:eastAsia="ru-RU"/>
        </w:rPr>
        <w:t>Рассказ детей с опорой на схемы.</w:t>
      </w:r>
    </w:p>
    <w:p w:rsidR="00016E77" w:rsidRPr="00016E77" w:rsidRDefault="00016E77" w:rsidP="00016E77">
      <w:pPr>
        <w:widowControl/>
        <w:suppressAutoHyphens w:val="0"/>
        <w:rPr>
          <w:rFonts w:eastAsia="Calibri"/>
          <w:kern w:val="0"/>
          <w:lang w:val="ru-RU" w:eastAsia="en-US"/>
        </w:rPr>
      </w:pPr>
      <w:r w:rsidRPr="00016E77">
        <w:rPr>
          <w:rFonts w:eastAsia="Calibri"/>
          <w:kern w:val="0"/>
          <w:lang w:val="ru-RU" w:eastAsia="en-US"/>
        </w:rPr>
        <w:t>3. Физкультминутка. «Буратино».</w:t>
      </w:r>
    </w:p>
    <w:p w:rsidR="00016E77" w:rsidRPr="00016E77" w:rsidRDefault="00016E77" w:rsidP="00016E77">
      <w:pPr>
        <w:widowControl/>
        <w:suppressAutoHyphens w:val="0"/>
        <w:rPr>
          <w:rFonts w:eastAsia="Calibri"/>
          <w:kern w:val="0"/>
          <w:lang w:val="ru-RU" w:eastAsia="en-US"/>
        </w:rPr>
      </w:pPr>
      <w:r w:rsidRPr="00016E77">
        <w:rPr>
          <w:rFonts w:eastAsia="Calibri"/>
          <w:kern w:val="0"/>
          <w:lang w:val="ru-RU" w:eastAsia="en-US"/>
        </w:rPr>
        <w:t>4.Дети делятся на подгруппы:</w:t>
      </w:r>
    </w:p>
    <w:p w:rsidR="00016E77" w:rsidRPr="00016E77" w:rsidRDefault="00016E77" w:rsidP="00016E77">
      <w:pPr>
        <w:widowControl/>
        <w:suppressAutoHyphens w:val="0"/>
        <w:rPr>
          <w:rFonts w:eastAsia="Calibri"/>
          <w:kern w:val="0"/>
          <w:shd w:val="clear" w:color="auto" w:fill="FFFFFF"/>
          <w:lang w:val="ru-RU" w:eastAsia="en-US"/>
        </w:rPr>
      </w:pPr>
      <w:r w:rsidRPr="00016E77">
        <w:rPr>
          <w:rFonts w:eastAsia="Calibri"/>
          <w:kern w:val="0"/>
          <w:lang w:val="ru-RU" w:eastAsia="en-US"/>
        </w:rPr>
        <w:t xml:space="preserve">1 подгруппа  работает с </w:t>
      </w:r>
      <w:r w:rsidRPr="00016E77">
        <w:rPr>
          <w:rFonts w:eastAsia="Calibri"/>
          <w:kern w:val="0"/>
          <w:shd w:val="clear" w:color="auto" w:fill="FFFFFF"/>
          <w:lang w:val="ru-RU" w:eastAsia="en-US"/>
        </w:rPr>
        <w:t xml:space="preserve"> карточками -  символами. Воспитатель раздает каждому ребенку картину, по которой, дети самостоятельно придумывают предложение и выстраивают  предложение при помощи карточек.</w:t>
      </w:r>
    </w:p>
    <w:p w:rsidR="00016E77" w:rsidRPr="00016E77" w:rsidRDefault="00016E77" w:rsidP="00016E77">
      <w:pPr>
        <w:widowControl/>
        <w:suppressAutoHyphens w:val="0"/>
        <w:rPr>
          <w:rFonts w:eastAsia="Calibri"/>
          <w:kern w:val="0"/>
          <w:shd w:val="clear" w:color="auto" w:fill="FFFFFF"/>
          <w:lang w:val="ru-RU" w:eastAsia="en-US"/>
        </w:rPr>
      </w:pPr>
      <w:r w:rsidRPr="00016E77">
        <w:rPr>
          <w:rFonts w:eastAsia="Calibri"/>
          <w:kern w:val="0"/>
          <w:shd w:val="clear" w:color="auto" w:fill="FFFFFF"/>
          <w:lang w:val="ru-RU" w:eastAsia="en-US"/>
        </w:rPr>
        <w:t xml:space="preserve">2 подгруппа работает с воспитателем по звуковой дорожке со словом  друг. Затем воспитатель предлагает детям выбрать картинку в названии которой есть звук (Р) </w:t>
      </w:r>
    </w:p>
    <w:p w:rsidR="00016E77" w:rsidRPr="00016E77" w:rsidRDefault="00016E77" w:rsidP="00016E77">
      <w:pPr>
        <w:widowControl/>
        <w:suppressAutoHyphens w:val="0"/>
        <w:rPr>
          <w:rFonts w:eastAsia="Calibri"/>
          <w:kern w:val="0"/>
          <w:shd w:val="clear" w:color="auto" w:fill="FFFFFF"/>
          <w:lang w:val="ru-RU" w:eastAsia="en-US"/>
        </w:rPr>
      </w:pPr>
      <w:r w:rsidRPr="00016E77">
        <w:rPr>
          <w:rFonts w:eastAsia="Calibri"/>
          <w:kern w:val="0"/>
          <w:shd w:val="clear" w:color="auto" w:fill="FFFFFF"/>
          <w:lang w:val="ru-RU" w:eastAsia="en-US"/>
        </w:rPr>
        <w:t>Затем меняются местами.</w:t>
      </w:r>
    </w:p>
    <w:p w:rsidR="00016E77" w:rsidRPr="00016E77" w:rsidRDefault="00016E77" w:rsidP="00016E77">
      <w:pPr>
        <w:widowControl/>
        <w:suppressAutoHyphens w:val="0"/>
        <w:rPr>
          <w:rFonts w:eastAsia="Calibri"/>
          <w:kern w:val="0"/>
          <w:shd w:val="clear" w:color="auto" w:fill="FFFFFF"/>
          <w:lang w:val="ru-RU" w:eastAsia="en-US"/>
        </w:rPr>
      </w:pPr>
      <w:r w:rsidRPr="00016E77">
        <w:rPr>
          <w:rFonts w:eastAsia="Calibri"/>
          <w:kern w:val="0"/>
          <w:shd w:val="clear" w:color="auto" w:fill="FFFFFF"/>
          <w:lang w:val="ru-RU" w:eastAsia="en-US"/>
        </w:rPr>
        <w:t>5.Рефлексия</w:t>
      </w:r>
    </w:p>
    <w:p w:rsidR="00016E77" w:rsidRPr="00016E77" w:rsidRDefault="00016E77" w:rsidP="00016E77">
      <w:pPr>
        <w:widowControl/>
        <w:shd w:val="clear" w:color="auto" w:fill="FFFFFF"/>
        <w:suppressAutoHyphens w:val="0"/>
        <w:rPr>
          <w:rFonts w:eastAsia="Times New Roman"/>
          <w:kern w:val="0"/>
          <w:lang w:val="ru-RU" w:eastAsia="ru-RU"/>
        </w:rPr>
      </w:pPr>
      <w:r w:rsidRPr="00016E77">
        <w:rPr>
          <w:rFonts w:eastAsia="Times New Roman"/>
          <w:iCs/>
          <w:kern w:val="0"/>
          <w:bdr w:val="none" w:sz="0" w:space="0" w:color="auto" w:frame="1"/>
          <w:lang w:val="ru-RU" w:eastAsia="ru-RU"/>
        </w:rPr>
        <w:t>«Птица счастья»</w:t>
      </w:r>
      <w:r w:rsidRPr="00016E77">
        <w:rPr>
          <w:rFonts w:eastAsia="Times New Roman"/>
          <w:kern w:val="0"/>
          <w:lang w:val="ru-RU" w:eastAsia="ru-RU"/>
        </w:rPr>
        <w:t>.</w:t>
      </w:r>
    </w:p>
    <w:p w:rsidR="00016E77" w:rsidRPr="00016E77" w:rsidRDefault="00016E77" w:rsidP="00016E77">
      <w:pPr>
        <w:widowControl/>
        <w:suppressAutoHyphens w:val="0"/>
        <w:rPr>
          <w:rFonts w:eastAsia="Calibri"/>
          <w:kern w:val="0"/>
          <w:lang w:val="ru-RU" w:eastAsia="en-US"/>
        </w:rPr>
      </w:pPr>
      <w:r w:rsidRPr="00016E77">
        <w:rPr>
          <w:rFonts w:ascii="Calibri" w:eastAsia="Calibri" w:hAnsi="Calibri"/>
          <w:kern w:val="0"/>
          <w:sz w:val="22"/>
          <w:szCs w:val="22"/>
          <w:lang w:val="ru-RU" w:eastAsia="en-US"/>
        </w:rPr>
        <w:t>Дети по кругу передают </w:t>
      </w:r>
      <w:r w:rsidRPr="00016E77">
        <w:rPr>
          <w:rFonts w:ascii="Calibri" w:eastAsia="Calibri" w:hAnsi="Calibri"/>
          <w:iCs/>
          <w:kern w:val="0"/>
          <w:sz w:val="22"/>
          <w:szCs w:val="22"/>
          <w:bdr w:val="none" w:sz="0" w:space="0" w:color="auto" w:frame="1"/>
          <w:lang w:val="ru-RU" w:eastAsia="en-US"/>
        </w:rPr>
        <w:t>«Птицу счастья»</w:t>
      </w:r>
      <w:r w:rsidRPr="00016E77">
        <w:rPr>
          <w:rFonts w:ascii="Calibri" w:eastAsia="Calibri" w:hAnsi="Calibri"/>
          <w:kern w:val="0"/>
          <w:sz w:val="22"/>
          <w:szCs w:val="22"/>
          <w:lang w:val="ru-RU" w:eastAsia="en-US"/>
        </w:rPr>
        <w:t> (из бумаги, и говорят о том, что понравилось и о том, над чем, еще стоит поработать, или что еще хотелось бы узнать.</w:t>
      </w:r>
    </w:p>
    <w:p w:rsidR="00016E77" w:rsidRPr="00016E77" w:rsidRDefault="00016E77" w:rsidP="00016E77">
      <w:pPr>
        <w:widowControl/>
        <w:suppressAutoHyphens w:val="0"/>
        <w:rPr>
          <w:rFonts w:eastAsia="Calibri"/>
          <w:kern w:val="0"/>
          <w:lang w:val="ru-RU" w:eastAsia="en-US"/>
        </w:rPr>
      </w:pPr>
    </w:p>
    <w:p w:rsidR="00016E77" w:rsidRDefault="00016E77" w:rsidP="00CD2A7B">
      <w:pPr>
        <w:autoSpaceDE w:val="0"/>
        <w:contextualSpacing/>
        <w:jc w:val="center"/>
        <w:rPr>
          <w:b/>
          <w:sz w:val="28"/>
          <w:szCs w:val="28"/>
          <w:lang w:val="ru-RU"/>
        </w:rPr>
      </w:pPr>
    </w:p>
    <w:p w:rsidR="00016E77" w:rsidRDefault="00B438AC" w:rsidP="00CD2A7B">
      <w:pPr>
        <w:autoSpaceDE w:val="0"/>
        <w:contextualSpacing/>
        <w:jc w:val="center"/>
        <w:rPr>
          <w:b/>
          <w:sz w:val="28"/>
          <w:szCs w:val="28"/>
          <w:lang w:val="ru-RU"/>
        </w:rPr>
      </w:pPr>
      <w:r>
        <w:rPr>
          <w:b/>
          <w:noProof/>
          <w:sz w:val="28"/>
          <w:szCs w:val="28"/>
          <w:lang w:val="ru-RU" w:eastAsia="ru-RU"/>
        </w:rPr>
        <w:drawing>
          <wp:inline distT="0" distB="0" distL="0" distR="0">
            <wp:extent cx="2617470" cy="3005455"/>
            <wp:effectExtent l="19050" t="0" r="0" b="0"/>
            <wp:docPr id="21" name="Рисунок 21" descr="DSC_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307"/>
                    <pic:cNvPicPr>
                      <a:picLocks noChangeAspect="1" noChangeArrowheads="1"/>
                    </pic:cNvPicPr>
                  </pic:nvPicPr>
                  <pic:blipFill>
                    <a:blip r:embed="rId31" cstate="print"/>
                    <a:srcRect b="35562"/>
                    <a:stretch>
                      <a:fillRect/>
                    </a:stretch>
                  </pic:blipFill>
                  <pic:spPr bwMode="auto">
                    <a:xfrm>
                      <a:off x="0" y="0"/>
                      <a:ext cx="2617470" cy="3005455"/>
                    </a:xfrm>
                    <a:prstGeom prst="rect">
                      <a:avLst/>
                    </a:prstGeom>
                    <a:noFill/>
                    <a:ln w="9525">
                      <a:noFill/>
                      <a:miter lim="800000"/>
                      <a:headEnd/>
                      <a:tailEnd/>
                    </a:ln>
                  </pic:spPr>
                </pic:pic>
              </a:graphicData>
            </a:graphic>
          </wp:inline>
        </w:drawing>
      </w:r>
      <w:r w:rsidR="00613FA6">
        <w:rPr>
          <w:b/>
          <w:sz w:val="28"/>
          <w:szCs w:val="28"/>
          <w:lang w:val="ru-RU"/>
        </w:rPr>
        <w:t xml:space="preserve">               </w:t>
      </w:r>
      <w:r>
        <w:rPr>
          <w:b/>
          <w:noProof/>
          <w:sz w:val="28"/>
          <w:szCs w:val="28"/>
          <w:lang w:val="ru-RU" w:eastAsia="ru-RU"/>
        </w:rPr>
        <w:drawing>
          <wp:inline distT="0" distB="0" distL="0" distR="0">
            <wp:extent cx="2717800" cy="3101975"/>
            <wp:effectExtent l="19050" t="0" r="6350" b="0"/>
            <wp:docPr id="22" name="Рисунок 22" descr="DSC_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306"/>
                    <pic:cNvPicPr>
                      <a:picLocks noChangeAspect="1" noChangeArrowheads="1"/>
                    </pic:cNvPicPr>
                  </pic:nvPicPr>
                  <pic:blipFill>
                    <a:blip r:embed="rId32" cstate="print"/>
                    <a:srcRect b="35809"/>
                    <a:stretch>
                      <a:fillRect/>
                    </a:stretch>
                  </pic:blipFill>
                  <pic:spPr bwMode="auto">
                    <a:xfrm>
                      <a:off x="0" y="0"/>
                      <a:ext cx="2717800" cy="3101975"/>
                    </a:xfrm>
                    <a:prstGeom prst="rect">
                      <a:avLst/>
                    </a:prstGeom>
                    <a:noFill/>
                    <a:ln w="9525">
                      <a:noFill/>
                      <a:miter lim="800000"/>
                      <a:headEnd/>
                      <a:tailEnd/>
                    </a:ln>
                  </pic:spPr>
                </pic:pic>
              </a:graphicData>
            </a:graphic>
          </wp:inline>
        </w:drawing>
      </w:r>
    </w:p>
    <w:p w:rsidR="00E972E0" w:rsidRDefault="00E972E0" w:rsidP="00CD2A7B">
      <w:pPr>
        <w:autoSpaceDE w:val="0"/>
        <w:contextualSpacing/>
        <w:jc w:val="center"/>
        <w:rPr>
          <w:b/>
          <w:sz w:val="28"/>
          <w:szCs w:val="28"/>
          <w:lang w:val="ru-RU"/>
        </w:rPr>
      </w:pPr>
    </w:p>
    <w:p w:rsidR="00016E77" w:rsidRDefault="00016E77" w:rsidP="00CD2A7B">
      <w:pPr>
        <w:autoSpaceDE w:val="0"/>
        <w:contextualSpacing/>
        <w:jc w:val="center"/>
        <w:rPr>
          <w:b/>
          <w:sz w:val="28"/>
          <w:szCs w:val="28"/>
          <w:lang w:val="ru-RU"/>
        </w:rPr>
      </w:pPr>
    </w:p>
    <w:p w:rsidR="00016E77" w:rsidRDefault="00016E77" w:rsidP="00CD2A7B">
      <w:pPr>
        <w:autoSpaceDE w:val="0"/>
        <w:contextualSpacing/>
        <w:jc w:val="center"/>
        <w:rPr>
          <w:b/>
          <w:sz w:val="28"/>
          <w:szCs w:val="28"/>
          <w:lang w:val="ru-RU"/>
        </w:rPr>
      </w:pPr>
    </w:p>
    <w:p w:rsidR="00016E77" w:rsidRDefault="00016E77" w:rsidP="00CD2A7B">
      <w:pPr>
        <w:autoSpaceDE w:val="0"/>
        <w:contextualSpacing/>
        <w:jc w:val="center"/>
        <w:rPr>
          <w:b/>
          <w:sz w:val="28"/>
          <w:szCs w:val="28"/>
          <w:lang w:val="ru-RU"/>
        </w:rPr>
      </w:pPr>
    </w:p>
    <w:p w:rsidR="00903ABF" w:rsidRDefault="00903ABF" w:rsidP="00CD2A7B">
      <w:pPr>
        <w:autoSpaceDE w:val="0"/>
        <w:contextualSpacing/>
        <w:jc w:val="center"/>
        <w:rPr>
          <w:b/>
          <w:sz w:val="28"/>
          <w:szCs w:val="28"/>
          <w:lang w:val="ru-RU"/>
        </w:rPr>
      </w:pPr>
    </w:p>
    <w:p w:rsidR="00903ABF" w:rsidRDefault="00903ABF" w:rsidP="00CD2A7B">
      <w:pPr>
        <w:autoSpaceDE w:val="0"/>
        <w:contextualSpacing/>
        <w:jc w:val="center"/>
        <w:rPr>
          <w:b/>
          <w:sz w:val="28"/>
          <w:szCs w:val="28"/>
          <w:lang w:val="ru-RU"/>
        </w:rPr>
      </w:pPr>
    </w:p>
    <w:p w:rsidR="00903ABF" w:rsidRDefault="00903ABF" w:rsidP="00CD2A7B">
      <w:pPr>
        <w:autoSpaceDE w:val="0"/>
        <w:contextualSpacing/>
        <w:jc w:val="center"/>
        <w:rPr>
          <w:b/>
          <w:sz w:val="28"/>
          <w:szCs w:val="28"/>
          <w:lang w:val="ru-RU"/>
        </w:rPr>
      </w:pPr>
    </w:p>
    <w:p w:rsidR="00016E77" w:rsidRDefault="00016E77" w:rsidP="00CD2A7B">
      <w:pPr>
        <w:autoSpaceDE w:val="0"/>
        <w:contextualSpacing/>
        <w:jc w:val="center"/>
        <w:rPr>
          <w:b/>
          <w:sz w:val="28"/>
          <w:szCs w:val="28"/>
          <w:lang w:val="ru-RU"/>
        </w:rPr>
      </w:pPr>
    </w:p>
    <w:p w:rsidR="00016E77" w:rsidRDefault="00016E77" w:rsidP="00CD2A7B">
      <w:pPr>
        <w:autoSpaceDE w:val="0"/>
        <w:contextualSpacing/>
        <w:jc w:val="center"/>
        <w:rPr>
          <w:b/>
          <w:sz w:val="28"/>
          <w:szCs w:val="28"/>
          <w:lang w:val="ru-RU"/>
        </w:rPr>
      </w:pPr>
    </w:p>
    <w:p w:rsidR="0042568C" w:rsidRDefault="0042568C" w:rsidP="00CD2A7B">
      <w:pPr>
        <w:autoSpaceDE w:val="0"/>
        <w:contextualSpacing/>
        <w:jc w:val="center"/>
        <w:rPr>
          <w:b/>
          <w:sz w:val="28"/>
          <w:szCs w:val="28"/>
          <w:lang w:val="ru-RU"/>
        </w:rPr>
      </w:pPr>
    </w:p>
    <w:p w:rsidR="00016E77" w:rsidRDefault="00016E77" w:rsidP="00613FA6">
      <w:pPr>
        <w:autoSpaceDE w:val="0"/>
        <w:contextualSpacing/>
        <w:rPr>
          <w:b/>
          <w:sz w:val="28"/>
          <w:szCs w:val="28"/>
          <w:lang w:val="ru-RU"/>
        </w:rPr>
      </w:pPr>
    </w:p>
    <w:p w:rsidR="00016E77" w:rsidRDefault="005208FD" w:rsidP="00CD2A7B">
      <w:pPr>
        <w:autoSpaceDE w:val="0"/>
        <w:contextualSpacing/>
        <w:jc w:val="center"/>
        <w:rPr>
          <w:b/>
          <w:sz w:val="28"/>
          <w:szCs w:val="28"/>
          <w:lang w:val="ru-RU"/>
        </w:rPr>
      </w:pPr>
      <w:r>
        <w:rPr>
          <w:b/>
          <w:sz w:val="28"/>
          <w:szCs w:val="28"/>
          <w:lang w:val="ru-RU"/>
        </w:rPr>
        <w:t>Образовательная деятельность по  рисованию в старшей группе на тему: «Транспорт нашего города»</w:t>
      </w:r>
    </w:p>
    <w:p w:rsidR="00016E77" w:rsidRPr="00016E77" w:rsidRDefault="00016E77" w:rsidP="00016E77">
      <w:pPr>
        <w:widowControl/>
        <w:suppressAutoHyphens w:val="0"/>
        <w:rPr>
          <w:rFonts w:eastAsia="Calibri"/>
          <w:b/>
          <w:i/>
          <w:kern w:val="0"/>
          <w:lang w:val="ru-RU" w:eastAsia="en-US"/>
        </w:rPr>
      </w:pPr>
      <w:r w:rsidRPr="00016E77">
        <w:rPr>
          <w:rFonts w:eastAsia="Calibri"/>
          <w:b/>
          <w:kern w:val="0"/>
          <w:lang w:val="ru-RU" w:eastAsia="en-US"/>
        </w:rPr>
        <w:t>Целевой ориентир</w:t>
      </w:r>
      <w:r w:rsidRPr="00016E77">
        <w:rPr>
          <w:rFonts w:eastAsia="Calibri"/>
          <w:kern w:val="0"/>
          <w:lang w:val="ru-RU" w:eastAsia="en-US"/>
        </w:rPr>
        <w:t xml:space="preserve">: имеет первичные знания об </w:t>
      </w:r>
      <w:r w:rsidRPr="00016E77">
        <w:rPr>
          <w:rFonts w:eastAsia="Calibri"/>
          <w:kern w:val="0"/>
          <w:shd w:val="clear" w:color="auto" w:fill="FFFFFF"/>
          <w:lang w:val="ru-RU" w:eastAsia="en-US"/>
        </w:rPr>
        <w:t>окружающем </w:t>
      </w:r>
      <w:r w:rsidRPr="00016E77">
        <w:rPr>
          <w:rFonts w:eastAsia="Calibri"/>
          <w:bCs/>
          <w:kern w:val="0"/>
          <w:bdr w:val="none" w:sz="0" w:space="0" w:color="auto" w:frame="1"/>
          <w:shd w:val="clear" w:color="auto" w:fill="FFFFFF"/>
          <w:lang w:val="ru-RU" w:eastAsia="en-US"/>
        </w:rPr>
        <w:t>транспорте, умеет рисовать</w:t>
      </w:r>
      <w:r w:rsidRPr="00016E77">
        <w:rPr>
          <w:rFonts w:eastAsia="Calibri"/>
          <w:kern w:val="0"/>
          <w:shd w:val="clear" w:color="auto" w:fill="FFFFFF"/>
          <w:lang w:val="ru-RU" w:eastAsia="en-US"/>
        </w:rPr>
        <w:t> предметы прямоугольной формы, точно передавая пропорции и характерные детали транспорта.</w:t>
      </w:r>
    </w:p>
    <w:p w:rsidR="00016E77" w:rsidRPr="00016E77" w:rsidRDefault="00016E77" w:rsidP="00016E77">
      <w:pPr>
        <w:widowControl/>
        <w:suppressAutoHyphens w:val="0"/>
        <w:rPr>
          <w:rFonts w:eastAsia="Calibri"/>
          <w:kern w:val="0"/>
          <w:lang w:val="ru-RU" w:eastAsia="en-US"/>
        </w:rPr>
      </w:pPr>
      <w:r w:rsidRPr="00016E77">
        <w:rPr>
          <w:rFonts w:eastAsia="Calibri"/>
          <w:b/>
          <w:kern w:val="0"/>
          <w:lang w:val="ru-RU" w:eastAsia="en-US"/>
        </w:rPr>
        <w:t>Приоритетная образовательная область</w:t>
      </w:r>
      <w:r w:rsidRPr="00016E77">
        <w:rPr>
          <w:rFonts w:eastAsia="Calibri"/>
          <w:kern w:val="0"/>
          <w:lang w:val="ru-RU" w:eastAsia="en-US"/>
        </w:rPr>
        <w:t>: художественно-эстетическое развитие, в интеграции образовательных областей: социально-коммуникативное общение, физическое развитие, речевое развитие.</w:t>
      </w:r>
    </w:p>
    <w:p w:rsidR="00016E77" w:rsidRPr="00016E77" w:rsidRDefault="00016E77" w:rsidP="00016E77">
      <w:pPr>
        <w:widowControl/>
        <w:suppressAutoHyphens w:val="0"/>
        <w:rPr>
          <w:rFonts w:eastAsia="Calibri"/>
          <w:kern w:val="0"/>
          <w:lang w:val="ru-RU" w:eastAsia="en-US"/>
        </w:rPr>
      </w:pPr>
      <w:r w:rsidRPr="00016E77">
        <w:rPr>
          <w:rFonts w:eastAsia="Calibri"/>
          <w:b/>
          <w:kern w:val="0"/>
          <w:lang w:val="ru-RU" w:eastAsia="en-US"/>
        </w:rPr>
        <w:t>Технологии, методы, приемы</w:t>
      </w:r>
      <w:r w:rsidRPr="00016E77">
        <w:rPr>
          <w:rFonts w:eastAsia="Calibri"/>
          <w:kern w:val="0"/>
          <w:lang w:val="ru-RU" w:eastAsia="en-US"/>
        </w:rPr>
        <w:t>: теория развития познавательного интереса (заинтересованность самого педагога, активное использование накопленных знаний, оптимальное сочетание групповых и индивидуальных форм); теория развивающего обучения (самостоятельная мыслительная деятельность)</w:t>
      </w:r>
    </w:p>
    <w:p w:rsidR="00016E77" w:rsidRPr="00016E77" w:rsidRDefault="00016E77" w:rsidP="00016E77">
      <w:pPr>
        <w:widowControl/>
        <w:suppressAutoHyphens w:val="0"/>
        <w:rPr>
          <w:rFonts w:eastAsia="Calibri"/>
          <w:kern w:val="0"/>
          <w:lang w:val="ru-RU" w:eastAsia="en-US"/>
        </w:rPr>
      </w:pPr>
      <w:r w:rsidRPr="00016E77">
        <w:rPr>
          <w:rFonts w:eastAsia="Calibri"/>
          <w:b/>
          <w:kern w:val="0"/>
          <w:lang w:val="ru-RU" w:eastAsia="en-US"/>
        </w:rPr>
        <w:t>Материал</w:t>
      </w:r>
      <w:r w:rsidRPr="00016E77">
        <w:rPr>
          <w:rFonts w:eastAsia="Calibri"/>
          <w:kern w:val="0"/>
          <w:lang w:val="ru-RU" w:eastAsia="en-US"/>
        </w:rPr>
        <w:t>:  альбомные листы,  цветные карандаши.</w:t>
      </w:r>
    </w:p>
    <w:p w:rsidR="00016E77" w:rsidRDefault="00016E77" w:rsidP="00016E77">
      <w:pPr>
        <w:widowControl/>
        <w:suppressAutoHyphens w:val="0"/>
        <w:rPr>
          <w:rFonts w:eastAsia="Calibri"/>
          <w:kern w:val="0"/>
          <w:shd w:val="clear" w:color="auto" w:fill="FFFFFF"/>
          <w:lang w:val="ru-RU" w:eastAsia="en-US"/>
        </w:rPr>
      </w:pPr>
      <w:r w:rsidRPr="00016E77">
        <w:rPr>
          <w:rFonts w:eastAsia="Calibri"/>
          <w:b/>
          <w:kern w:val="0"/>
          <w:lang w:val="ru-RU" w:eastAsia="en-US"/>
        </w:rPr>
        <w:t>Предварительная работа</w:t>
      </w:r>
      <w:r w:rsidRPr="00016E77">
        <w:rPr>
          <w:rFonts w:eastAsia="Calibri"/>
          <w:kern w:val="0"/>
          <w:lang w:val="ru-RU" w:eastAsia="en-US"/>
        </w:rPr>
        <w:t xml:space="preserve">: </w:t>
      </w:r>
      <w:r w:rsidRPr="00016E77">
        <w:rPr>
          <w:rFonts w:eastAsia="Calibri"/>
          <w:kern w:val="0"/>
          <w:shd w:val="clear" w:color="auto" w:fill="FFFFFF"/>
          <w:lang w:val="ru-RU" w:eastAsia="en-US"/>
        </w:rPr>
        <w:t>Игра «Шоферы», лепка транспорта, рассматривание картин с изображением транспорта.</w:t>
      </w:r>
    </w:p>
    <w:p w:rsidR="005208FD" w:rsidRPr="00016E77" w:rsidRDefault="005208FD" w:rsidP="00016E77">
      <w:pPr>
        <w:widowControl/>
        <w:suppressAutoHyphens w:val="0"/>
        <w:rPr>
          <w:rFonts w:eastAsia="Calibri"/>
          <w:kern w:val="0"/>
          <w:lang w:val="ru-RU" w:eastAsia="en-US"/>
        </w:rPr>
      </w:pPr>
      <w:r>
        <w:rPr>
          <w:rFonts w:eastAsia="Calibri"/>
          <w:kern w:val="0"/>
          <w:shd w:val="clear" w:color="auto" w:fill="FFFFFF"/>
          <w:lang w:val="ru-RU" w:eastAsia="en-US"/>
        </w:rPr>
        <w:t>Задачи:</w:t>
      </w:r>
    </w:p>
    <w:p w:rsidR="005208FD" w:rsidRPr="005208FD" w:rsidRDefault="005208FD" w:rsidP="005208FD">
      <w:pPr>
        <w:widowControl/>
        <w:suppressAutoHyphens w:val="0"/>
        <w:rPr>
          <w:rFonts w:eastAsia="Calibri"/>
          <w:b/>
          <w:i/>
          <w:kern w:val="0"/>
          <w:lang w:val="ru-RU" w:eastAsia="en-US"/>
        </w:rPr>
      </w:pPr>
      <w:r w:rsidRPr="005208FD">
        <w:rPr>
          <w:rFonts w:eastAsia="Calibri"/>
          <w:b/>
          <w:i/>
          <w:kern w:val="0"/>
          <w:lang w:val="ru-RU" w:eastAsia="en-US"/>
        </w:rPr>
        <w:t>-Образовательные:</w:t>
      </w:r>
    </w:p>
    <w:p w:rsidR="005208FD" w:rsidRPr="005208FD" w:rsidRDefault="005208FD" w:rsidP="005208FD">
      <w:pPr>
        <w:widowControl/>
        <w:suppressAutoHyphens w:val="0"/>
        <w:rPr>
          <w:rFonts w:eastAsia="Calibri"/>
          <w:kern w:val="0"/>
          <w:shd w:val="clear" w:color="auto" w:fill="FFFFFF"/>
          <w:lang w:val="ru-RU" w:eastAsia="en-US"/>
        </w:rPr>
      </w:pPr>
      <w:r w:rsidRPr="005208FD">
        <w:rPr>
          <w:rFonts w:eastAsia="Calibri"/>
          <w:kern w:val="0"/>
          <w:shd w:val="clear" w:color="auto" w:fill="FFFFFF"/>
          <w:lang w:val="ru-RU" w:eastAsia="en-US"/>
        </w:rPr>
        <w:t> Расширение знаний детей об окружающем </w:t>
      </w:r>
      <w:r w:rsidRPr="005208FD">
        <w:rPr>
          <w:rFonts w:eastAsia="Calibri"/>
          <w:bCs/>
          <w:kern w:val="0"/>
          <w:bdr w:val="none" w:sz="0" w:space="0" w:color="auto" w:frame="1"/>
          <w:shd w:val="clear" w:color="auto" w:fill="FFFFFF"/>
          <w:lang w:val="ru-RU" w:eastAsia="en-US"/>
        </w:rPr>
        <w:t>транспорте</w:t>
      </w:r>
      <w:r w:rsidRPr="005208FD">
        <w:rPr>
          <w:rFonts w:eastAsia="Calibri"/>
          <w:kern w:val="0"/>
          <w:shd w:val="clear" w:color="auto" w:fill="FFFFFF"/>
          <w:lang w:val="ru-RU" w:eastAsia="en-US"/>
        </w:rPr>
        <w:t xml:space="preserve">; </w:t>
      </w:r>
    </w:p>
    <w:p w:rsidR="005208FD" w:rsidRPr="005208FD" w:rsidRDefault="005208FD" w:rsidP="005208FD">
      <w:pPr>
        <w:widowControl/>
        <w:suppressAutoHyphens w:val="0"/>
        <w:rPr>
          <w:rFonts w:eastAsia="Calibri"/>
          <w:kern w:val="0"/>
          <w:shd w:val="clear" w:color="auto" w:fill="FFFFFF"/>
          <w:lang w:val="ru-RU" w:eastAsia="en-US"/>
        </w:rPr>
      </w:pPr>
    </w:p>
    <w:p w:rsidR="005208FD" w:rsidRPr="005208FD" w:rsidRDefault="005208FD" w:rsidP="005208FD">
      <w:pPr>
        <w:widowControl/>
        <w:suppressAutoHyphens w:val="0"/>
        <w:rPr>
          <w:rFonts w:eastAsia="Calibri"/>
          <w:b/>
          <w:i/>
          <w:kern w:val="0"/>
          <w:lang w:val="ru-RU" w:eastAsia="en-US"/>
        </w:rPr>
      </w:pPr>
      <w:r w:rsidRPr="005208FD">
        <w:rPr>
          <w:rFonts w:eastAsia="Calibri"/>
          <w:b/>
          <w:i/>
          <w:kern w:val="0"/>
          <w:lang w:val="ru-RU" w:eastAsia="en-US"/>
        </w:rPr>
        <w:t>-Развивающие:</w:t>
      </w:r>
    </w:p>
    <w:p w:rsidR="005208FD" w:rsidRPr="005208FD" w:rsidRDefault="005208FD" w:rsidP="005208FD">
      <w:pPr>
        <w:widowControl/>
        <w:suppressAutoHyphens w:val="0"/>
        <w:rPr>
          <w:rFonts w:eastAsia="Calibri"/>
          <w:kern w:val="0"/>
          <w:shd w:val="clear" w:color="auto" w:fill="FFFFFF"/>
          <w:lang w:val="ru-RU" w:eastAsia="en-US"/>
        </w:rPr>
      </w:pPr>
      <w:r w:rsidRPr="005208FD">
        <w:rPr>
          <w:rFonts w:eastAsia="Calibri"/>
          <w:kern w:val="0"/>
          <w:shd w:val="clear" w:color="auto" w:fill="FFFFFF"/>
          <w:lang w:val="ru-RU" w:eastAsia="en-US"/>
        </w:rPr>
        <w:t>Развитие  творчества, воображения;</w:t>
      </w:r>
    </w:p>
    <w:p w:rsidR="005208FD" w:rsidRPr="005208FD" w:rsidRDefault="005208FD" w:rsidP="005208FD">
      <w:pPr>
        <w:widowControl/>
        <w:suppressAutoHyphens w:val="0"/>
        <w:rPr>
          <w:rFonts w:eastAsia="Calibri"/>
          <w:b/>
          <w:i/>
          <w:kern w:val="0"/>
          <w:lang w:val="ru-RU" w:eastAsia="en-US"/>
        </w:rPr>
      </w:pPr>
    </w:p>
    <w:p w:rsidR="005208FD" w:rsidRPr="005208FD" w:rsidRDefault="005208FD" w:rsidP="005208FD">
      <w:pPr>
        <w:widowControl/>
        <w:suppressAutoHyphens w:val="0"/>
        <w:rPr>
          <w:rFonts w:eastAsia="Calibri"/>
          <w:b/>
          <w:i/>
          <w:kern w:val="0"/>
          <w:lang w:val="ru-RU" w:eastAsia="en-US"/>
        </w:rPr>
      </w:pPr>
      <w:r w:rsidRPr="005208FD">
        <w:rPr>
          <w:rFonts w:eastAsia="Calibri"/>
          <w:b/>
          <w:i/>
          <w:kern w:val="0"/>
          <w:lang w:val="ru-RU" w:eastAsia="en-US"/>
        </w:rPr>
        <w:t>-Технические:</w:t>
      </w:r>
    </w:p>
    <w:p w:rsidR="005208FD" w:rsidRPr="005208FD" w:rsidRDefault="005208FD" w:rsidP="005208FD">
      <w:pPr>
        <w:widowControl/>
        <w:suppressAutoHyphens w:val="0"/>
        <w:rPr>
          <w:rFonts w:eastAsia="Calibri"/>
          <w:b/>
          <w:i/>
          <w:kern w:val="0"/>
          <w:lang w:val="ru-RU" w:eastAsia="en-US"/>
        </w:rPr>
      </w:pPr>
      <w:r w:rsidRPr="005208FD">
        <w:rPr>
          <w:rFonts w:eastAsia="Calibri"/>
          <w:kern w:val="0"/>
          <w:shd w:val="clear" w:color="auto" w:fill="FFFFFF"/>
          <w:lang w:val="ru-RU" w:eastAsia="en-US"/>
        </w:rPr>
        <w:t>Упражнение в </w:t>
      </w:r>
      <w:r w:rsidRPr="005208FD">
        <w:rPr>
          <w:rFonts w:eastAsia="Calibri"/>
          <w:bCs/>
          <w:kern w:val="0"/>
          <w:bdr w:val="none" w:sz="0" w:space="0" w:color="auto" w:frame="1"/>
          <w:shd w:val="clear" w:color="auto" w:fill="FFFFFF"/>
          <w:lang w:val="ru-RU" w:eastAsia="en-US"/>
        </w:rPr>
        <w:t>рисовании</w:t>
      </w:r>
      <w:r w:rsidRPr="005208FD">
        <w:rPr>
          <w:rFonts w:eastAsia="Calibri"/>
          <w:kern w:val="0"/>
          <w:shd w:val="clear" w:color="auto" w:fill="FFFFFF"/>
          <w:lang w:val="ru-RU" w:eastAsia="en-US"/>
        </w:rPr>
        <w:t> и закрашивании рисунков карандашами;</w:t>
      </w:r>
    </w:p>
    <w:p w:rsidR="005208FD" w:rsidRPr="005208FD" w:rsidRDefault="005208FD" w:rsidP="005208FD">
      <w:pPr>
        <w:widowControl/>
        <w:suppressAutoHyphens w:val="0"/>
        <w:rPr>
          <w:rFonts w:eastAsia="Calibri"/>
          <w:kern w:val="0"/>
          <w:shd w:val="clear" w:color="auto" w:fill="FFFFFF"/>
          <w:lang w:val="ru-RU" w:eastAsia="en-US"/>
        </w:rPr>
      </w:pPr>
      <w:r w:rsidRPr="005208FD">
        <w:rPr>
          <w:rFonts w:eastAsia="Calibri"/>
          <w:kern w:val="0"/>
          <w:shd w:val="clear" w:color="auto" w:fill="FFFFFF"/>
          <w:lang w:val="ru-RU" w:eastAsia="en-US"/>
        </w:rPr>
        <w:t>Закрепление умения </w:t>
      </w:r>
      <w:r w:rsidRPr="005208FD">
        <w:rPr>
          <w:rFonts w:eastAsia="Calibri"/>
          <w:bCs/>
          <w:kern w:val="0"/>
          <w:bdr w:val="none" w:sz="0" w:space="0" w:color="auto" w:frame="1"/>
          <w:shd w:val="clear" w:color="auto" w:fill="FFFFFF"/>
          <w:lang w:val="ru-RU" w:eastAsia="en-US"/>
        </w:rPr>
        <w:t>рисовать</w:t>
      </w:r>
      <w:r w:rsidRPr="005208FD">
        <w:rPr>
          <w:rFonts w:eastAsia="Calibri"/>
          <w:kern w:val="0"/>
          <w:shd w:val="clear" w:color="auto" w:fill="FFFFFF"/>
          <w:lang w:val="ru-RU" w:eastAsia="en-US"/>
        </w:rPr>
        <w:t> предметы прямоугольной формы, точнее передавать пропорции и характерные детали;</w:t>
      </w:r>
    </w:p>
    <w:p w:rsidR="005208FD" w:rsidRPr="005208FD" w:rsidRDefault="005208FD" w:rsidP="005208FD">
      <w:pPr>
        <w:widowControl/>
        <w:suppressAutoHyphens w:val="0"/>
        <w:rPr>
          <w:rFonts w:eastAsia="Calibri"/>
          <w:b/>
          <w:i/>
          <w:kern w:val="0"/>
          <w:lang w:val="ru-RU" w:eastAsia="en-US"/>
        </w:rPr>
      </w:pPr>
    </w:p>
    <w:p w:rsidR="005208FD" w:rsidRPr="005208FD" w:rsidRDefault="005208FD" w:rsidP="005208FD">
      <w:pPr>
        <w:widowControl/>
        <w:suppressAutoHyphens w:val="0"/>
        <w:rPr>
          <w:rFonts w:eastAsia="Calibri"/>
          <w:b/>
          <w:i/>
          <w:kern w:val="0"/>
          <w:lang w:val="ru-RU" w:eastAsia="en-US"/>
        </w:rPr>
      </w:pPr>
      <w:r w:rsidRPr="005208FD">
        <w:rPr>
          <w:rFonts w:eastAsia="Calibri"/>
          <w:b/>
          <w:i/>
          <w:kern w:val="0"/>
          <w:lang w:val="ru-RU" w:eastAsia="en-US"/>
        </w:rPr>
        <w:t>Воспитательные:</w:t>
      </w:r>
    </w:p>
    <w:p w:rsidR="005208FD" w:rsidRDefault="005208FD" w:rsidP="005208FD">
      <w:pPr>
        <w:widowControl/>
        <w:suppressAutoHyphens w:val="0"/>
        <w:rPr>
          <w:rFonts w:eastAsia="Times New Roman"/>
          <w:kern w:val="0"/>
          <w:lang w:val="ru-RU" w:eastAsia="ru-RU"/>
        </w:rPr>
      </w:pPr>
      <w:r w:rsidRPr="005208FD">
        <w:rPr>
          <w:rFonts w:eastAsia="Times New Roman"/>
          <w:kern w:val="0"/>
          <w:lang w:val="ru-RU" w:eastAsia="ru-RU"/>
        </w:rPr>
        <w:t>Воспитание аккуратности, способности к самовыражению.</w:t>
      </w:r>
    </w:p>
    <w:p w:rsidR="005208FD" w:rsidRPr="005208FD" w:rsidRDefault="005208FD" w:rsidP="005208FD">
      <w:pPr>
        <w:widowControl/>
        <w:suppressAutoHyphens w:val="0"/>
        <w:rPr>
          <w:rFonts w:eastAsia="Times New Roman"/>
          <w:kern w:val="0"/>
          <w:lang w:val="ru-RU" w:eastAsia="ru-RU"/>
        </w:rPr>
      </w:pPr>
      <w:r>
        <w:rPr>
          <w:rFonts w:eastAsia="Times New Roman"/>
          <w:kern w:val="0"/>
          <w:lang w:val="ru-RU" w:eastAsia="ru-RU"/>
        </w:rPr>
        <w:t>Краткий ход ОД</w:t>
      </w:r>
    </w:p>
    <w:p w:rsidR="005208FD" w:rsidRPr="005208FD" w:rsidRDefault="005208FD" w:rsidP="005208FD">
      <w:pPr>
        <w:autoSpaceDE w:val="0"/>
        <w:contextualSpacing/>
        <w:rPr>
          <w:sz w:val="28"/>
          <w:szCs w:val="28"/>
          <w:lang w:val="ru-RU"/>
        </w:rPr>
      </w:pPr>
      <w:r w:rsidRPr="005208FD">
        <w:rPr>
          <w:sz w:val="28"/>
          <w:szCs w:val="28"/>
          <w:lang w:val="ru-RU"/>
        </w:rPr>
        <w:t>1.Проблемная ситуация:</w:t>
      </w:r>
    </w:p>
    <w:p w:rsidR="005208FD" w:rsidRPr="005208FD" w:rsidRDefault="005208FD" w:rsidP="005208FD">
      <w:pPr>
        <w:autoSpaceDE w:val="0"/>
        <w:contextualSpacing/>
        <w:rPr>
          <w:sz w:val="28"/>
          <w:szCs w:val="28"/>
          <w:lang w:val="ru-RU"/>
        </w:rPr>
      </w:pPr>
      <w:r w:rsidRPr="005208FD">
        <w:rPr>
          <w:sz w:val="28"/>
          <w:szCs w:val="28"/>
          <w:lang w:val="ru-RU"/>
        </w:rPr>
        <w:t>В волшебном лесу все животные уже устали переносить все руками, и они всегда опаздывают в сады для животных.</w:t>
      </w:r>
    </w:p>
    <w:p w:rsidR="005208FD" w:rsidRPr="005208FD" w:rsidRDefault="005208FD" w:rsidP="005208FD">
      <w:pPr>
        <w:autoSpaceDE w:val="0"/>
        <w:contextualSpacing/>
        <w:rPr>
          <w:sz w:val="28"/>
          <w:szCs w:val="28"/>
          <w:lang w:val="ru-RU"/>
        </w:rPr>
      </w:pPr>
      <w:r w:rsidRPr="005208FD">
        <w:rPr>
          <w:sz w:val="28"/>
          <w:szCs w:val="28"/>
          <w:lang w:val="ru-RU"/>
        </w:rPr>
        <w:t>-Мы можем им помочь?</w:t>
      </w:r>
    </w:p>
    <w:p w:rsidR="005208FD" w:rsidRPr="005208FD" w:rsidRDefault="005208FD" w:rsidP="005208FD">
      <w:pPr>
        <w:autoSpaceDE w:val="0"/>
        <w:contextualSpacing/>
        <w:rPr>
          <w:sz w:val="28"/>
          <w:szCs w:val="28"/>
          <w:lang w:val="ru-RU"/>
        </w:rPr>
      </w:pPr>
      <w:r w:rsidRPr="005208FD">
        <w:rPr>
          <w:sz w:val="28"/>
          <w:szCs w:val="28"/>
          <w:lang w:val="ru-RU"/>
        </w:rPr>
        <w:t>-Как?</w:t>
      </w:r>
    </w:p>
    <w:p w:rsidR="005208FD" w:rsidRPr="005208FD" w:rsidRDefault="005208FD" w:rsidP="005208FD">
      <w:pPr>
        <w:autoSpaceDE w:val="0"/>
        <w:contextualSpacing/>
        <w:rPr>
          <w:sz w:val="28"/>
          <w:szCs w:val="28"/>
          <w:lang w:val="ru-RU"/>
        </w:rPr>
      </w:pPr>
      <w:r w:rsidRPr="005208FD">
        <w:rPr>
          <w:sz w:val="28"/>
          <w:szCs w:val="28"/>
          <w:lang w:val="ru-RU"/>
        </w:rPr>
        <w:t>Ребята, Я предлагаю вам поиграть в игру «Транспорт нашего города», вы будете отгадывать загадки и если правильно отгадаете то на экране появиться ответ, а тот кто отгадает получит фишку в конце игры мы узнаем кто из вас внимательный и сообразительный.</w:t>
      </w:r>
    </w:p>
    <w:p w:rsidR="005208FD" w:rsidRPr="005208FD" w:rsidRDefault="005208FD" w:rsidP="005208FD">
      <w:pPr>
        <w:autoSpaceDE w:val="0"/>
        <w:contextualSpacing/>
        <w:rPr>
          <w:sz w:val="28"/>
          <w:szCs w:val="28"/>
          <w:lang w:val="ru-RU"/>
        </w:rPr>
      </w:pPr>
      <w:r w:rsidRPr="005208FD">
        <w:rPr>
          <w:sz w:val="28"/>
          <w:szCs w:val="28"/>
          <w:lang w:val="ru-RU"/>
        </w:rPr>
        <w:t>1. Чудесный длинный дом,</w:t>
      </w:r>
    </w:p>
    <w:p w:rsidR="005208FD" w:rsidRPr="005208FD" w:rsidRDefault="005208FD" w:rsidP="005208FD">
      <w:pPr>
        <w:autoSpaceDE w:val="0"/>
        <w:contextualSpacing/>
        <w:rPr>
          <w:sz w:val="28"/>
          <w:szCs w:val="28"/>
          <w:lang w:val="ru-RU"/>
        </w:rPr>
      </w:pPr>
      <w:r w:rsidRPr="005208FD">
        <w:rPr>
          <w:sz w:val="28"/>
          <w:szCs w:val="28"/>
          <w:lang w:val="ru-RU"/>
        </w:rPr>
        <w:t>Пассажиров много в нем.</w:t>
      </w:r>
    </w:p>
    <w:p w:rsidR="005208FD" w:rsidRPr="005208FD" w:rsidRDefault="005208FD" w:rsidP="005208FD">
      <w:pPr>
        <w:autoSpaceDE w:val="0"/>
        <w:contextualSpacing/>
        <w:rPr>
          <w:sz w:val="28"/>
          <w:szCs w:val="28"/>
          <w:lang w:val="ru-RU"/>
        </w:rPr>
      </w:pPr>
      <w:r w:rsidRPr="005208FD">
        <w:rPr>
          <w:sz w:val="28"/>
          <w:szCs w:val="28"/>
          <w:lang w:val="ru-RU"/>
        </w:rPr>
        <w:t>Носит обувь из резины</w:t>
      </w:r>
    </w:p>
    <w:p w:rsidR="005208FD" w:rsidRPr="005208FD" w:rsidRDefault="005208FD" w:rsidP="005208FD">
      <w:pPr>
        <w:autoSpaceDE w:val="0"/>
        <w:contextualSpacing/>
        <w:rPr>
          <w:sz w:val="28"/>
          <w:szCs w:val="28"/>
          <w:lang w:val="ru-RU"/>
        </w:rPr>
      </w:pPr>
      <w:r w:rsidRPr="005208FD">
        <w:rPr>
          <w:sz w:val="28"/>
          <w:szCs w:val="28"/>
          <w:lang w:val="ru-RU"/>
        </w:rPr>
        <w:t>И питается бензином.</w:t>
      </w:r>
    </w:p>
    <w:p w:rsidR="005208FD" w:rsidRPr="005208FD" w:rsidRDefault="005208FD" w:rsidP="005208FD">
      <w:pPr>
        <w:autoSpaceDE w:val="0"/>
        <w:contextualSpacing/>
        <w:rPr>
          <w:sz w:val="28"/>
          <w:szCs w:val="28"/>
          <w:lang w:val="ru-RU"/>
        </w:rPr>
      </w:pPr>
      <w:r w:rsidRPr="005208FD">
        <w:rPr>
          <w:sz w:val="28"/>
          <w:szCs w:val="28"/>
          <w:lang w:val="ru-RU"/>
        </w:rPr>
        <w:t>Автобус</w:t>
      </w:r>
    </w:p>
    <w:p w:rsidR="005208FD" w:rsidRPr="005208FD" w:rsidRDefault="005208FD" w:rsidP="005208FD">
      <w:pPr>
        <w:autoSpaceDE w:val="0"/>
        <w:contextualSpacing/>
        <w:rPr>
          <w:sz w:val="28"/>
          <w:szCs w:val="28"/>
          <w:lang w:val="ru-RU"/>
        </w:rPr>
      </w:pPr>
      <w:r w:rsidRPr="005208FD">
        <w:rPr>
          <w:sz w:val="28"/>
          <w:szCs w:val="28"/>
          <w:lang w:val="ru-RU"/>
        </w:rPr>
        <w:t>2. Бежит, иногда гудит.</w:t>
      </w:r>
    </w:p>
    <w:p w:rsidR="005208FD" w:rsidRPr="005208FD" w:rsidRDefault="005208FD" w:rsidP="005208FD">
      <w:pPr>
        <w:autoSpaceDE w:val="0"/>
        <w:contextualSpacing/>
        <w:rPr>
          <w:sz w:val="28"/>
          <w:szCs w:val="28"/>
          <w:lang w:val="ru-RU"/>
        </w:rPr>
      </w:pPr>
      <w:r w:rsidRPr="005208FD">
        <w:rPr>
          <w:sz w:val="28"/>
          <w:szCs w:val="28"/>
          <w:lang w:val="ru-RU"/>
        </w:rPr>
        <w:t>В два глаза зорко глядит.</w:t>
      </w:r>
    </w:p>
    <w:p w:rsidR="005208FD" w:rsidRPr="005208FD" w:rsidRDefault="005208FD" w:rsidP="005208FD">
      <w:pPr>
        <w:autoSpaceDE w:val="0"/>
        <w:contextualSpacing/>
        <w:rPr>
          <w:sz w:val="28"/>
          <w:szCs w:val="28"/>
          <w:lang w:val="ru-RU"/>
        </w:rPr>
      </w:pPr>
      <w:r w:rsidRPr="005208FD">
        <w:rPr>
          <w:sz w:val="28"/>
          <w:szCs w:val="28"/>
          <w:lang w:val="ru-RU"/>
        </w:rPr>
        <w:t>Только красный свет настанет –</w:t>
      </w:r>
    </w:p>
    <w:p w:rsidR="005208FD" w:rsidRPr="005208FD" w:rsidRDefault="005208FD" w:rsidP="005208FD">
      <w:pPr>
        <w:autoSpaceDE w:val="0"/>
        <w:contextualSpacing/>
        <w:rPr>
          <w:sz w:val="28"/>
          <w:szCs w:val="28"/>
          <w:lang w:val="ru-RU"/>
        </w:rPr>
      </w:pPr>
      <w:r w:rsidRPr="005208FD">
        <w:rPr>
          <w:sz w:val="28"/>
          <w:szCs w:val="28"/>
          <w:lang w:val="ru-RU"/>
        </w:rPr>
        <w:t>Он в момент на месте встанет.</w:t>
      </w:r>
    </w:p>
    <w:p w:rsidR="005208FD" w:rsidRPr="005208FD" w:rsidRDefault="005208FD" w:rsidP="005208FD">
      <w:pPr>
        <w:autoSpaceDE w:val="0"/>
        <w:contextualSpacing/>
        <w:rPr>
          <w:sz w:val="28"/>
          <w:szCs w:val="28"/>
          <w:lang w:val="ru-RU"/>
        </w:rPr>
      </w:pPr>
      <w:r w:rsidRPr="005208FD">
        <w:rPr>
          <w:sz w:val="28"/>
          <w:szCs w:val="28"/>
          <w:lang w:val="ru-RU"/>
        </w:rPr>
        <w:lastRenderedPageBreak/>
        <w:t>Автомобиль</w:t>
      </w:r>
    </w:p>
    <w:p w:rsidR="005208FD" w:rsidRPr="005208FD" w:rsidRDefault="005208FD" w:rsidP="005208FD">
      <w:pPr>
        <w:autoSpaceDE w:val="0"/>
        <w:contextualSpacing/>
        <w:rPr>
          <w:sz w:val="28"/>
          <w:szCs w:val="28"/>
          <w:lang w:val="ru-RU"/>
        </w:rPr>
      </w:pPr>
      <w:r w:rsidRPr="005208FD">
        <w:rPr>
          <w:sz w:val="28"/>
          <w:szCs w:val="28"/>
          <w:lang w:val="ru-RU"/>
        </w:rPr>
        <w:t>3. Спозаранку за окошком</w:t>
      </w:r>
    </w:p>
    <w:p w:rsidR="005208FD" w:rsidRPr="005208FD" w:rsidRDefault="005208FD" w:rsidP="005208FD">
      <w:pPr>
        <w:autoSpaceDE w:val="0"/>
        <w:contextualSpacing/>
        <w:rPr>
          <w:sz w:val="28"/>
          <w:szCs w:val="28"/>
          <w:lang w:val="ru-RU"/>
        </w:rPr>
      </w:pPr>
      <w:r w:rsidRPr="005208FD">
        <w:rPr>
          <w:sz w:val="28"/>
          <w:szCs w:val="28"/>
          <w:lang w:val="ru-RU"/>
        </w:rPr>
        <w:t>Стук, и звон, и кутерьма.</w:t>
      </w:r>
    </w:p>
    <w:p w:rsidR="005208FD" w:rsidRPr="005208FD" w:rsidRDefault="005208FD" w:rsidP="005208FD">
      <w:pPr>
        <w:autoSpaceDE w:val="0"/>
        <w:contextualSpacing/>
        <w:rPr>
          <w:sz w:val="28"/>
          <w:szCs w:val="28"/>
          <w:lang w:val="ru-RU"/>
        </w:rPr>
      </w:pPr>
      <w:r w:rsidRPr="005208FD">
        <w:rPr>
          <w:sz w:val="28"/>
          <w:szCs w:val="28"/>
          <w:lang w:val="ru-RU"/>
        </w:rPr>
        <w:t>По прямым стальным дорожкам</w:t>
      </w:r>
    </w:p>
    <w:p w:rsidR="005208FD" w:rsidRPr="005208FD" w:rsidRDefault="005208FD" w:rsidP="005208FD">
      <w:pPr>
        <w:autoSpaceDE w:val="0"/>
        <w:contextualSpacing/>
        <w:rPr>
          <w:sz w:val="28"/>
          <w:szCs w:val="28"/>
          <w:lang w:val="ru-RU"/>
        </w:rPr>
      </w:pPr>
      <w:r w:rsidRPr="005208FD">
        <w:rPr>
          <w:sz w:val="28"/>
          <w:szCs w:val="28"/>
          <w:lang w:val="ru-RU"/>
        </w:rPr>
        <w:t>Ходят разноцветные дома.</w:t>
      </w:r>
    </w:p>
    <w:p w:rsidR="005208FD" w:rsidRPr="005208FD" w:rsidRDefault="005208FD" w:rsidP="005208FD">
      <w:pPr>
        <w:autoSpaceDE w:val="0"/>
        <w:contextualSpacing/>
        <w:rPr>
          <w:sz w:val="28"/>
          <w:szCs w:val="28"/>
          <w:lang w:val="ru-RU"/>
        </w:rPr>
      </w:pPr>
      <w:r w:rsidRPr="005208FD">
        <w:rPr>
          <w:sz w:val="28"/>
          <w:szCs w:val="28"/>
          <w:lang w:val="ru-RU"/>
        </w:rPr>
        <w:t>Трамвай</w:t>
      </w:r>
    </w:p>
    <w:p w:rsidR="005208FD" w:rsidRPr="005208FD" w:rsidRDefault="005208FD" w:rsidP="005208FD">
      <w:pPr>
        <w:autoSpaceDE w:val="0"/>
        <w:contextualSpacing/>
        <w:rPr>
          <w:sz w:val="28"/>
          <w:szCs w:val="28"/>
          <w:lang w:val="ru-RU"/>
        </w:rPr>
      </w:pPr>
      <w:r w:rsidRPr="005208FD">
        <w:rPr>
          <w:sz w:val="28"/>
          <w:szCs w:val="28"/>
          <w:lang w:val="ru-RU"/>
        </w:rPr>
        <w:t>С края на край</w:t>
      </w:r>
    </w:p>
    <w:p w:rsidR="005208FD" w:rsidRPr="005208FD" w:rsidRDefault="005208FD" w:rsidP="005208FD">
      <w:pPr>
        <w:autoSpaceDE w:val="0"/>
        <w:contextualSpacing/>
        <w:rPr>
          <w:sz w:val="28"/>
          <w:szCs w:val="28"/>
          <w:lang w:val="ru-RU"/>
        </w:rPr>
      </w:pPr>
      <w:r w:rsidRPr="005208FD">
        <w:rPr>
          <w:sz w:val="28"/>
          <w:szCs w:val="28"/>
          <w:lang w:val="ru-RU"/>
        </w:rPr>
        <w:t>Режет черный каравай,</w:t>
      </w:r>
    </w:p>
    <w:p w:rsidR="005208FD" w:rsidRPr="005208FD" w:rsidRDefault="005208FD" w:rsidP="005208FD">
      <w:pPr>
        <w:autoSpaceDE w:val="0"/>
        <w:contextualSpacing/>
        <w:rPr>
          <w:sz w:val="28"/>
          <w:szCs w:val="28"/>
          <w:lang w:val="ru-RU"/>
        </w:rPr>
      </w:pPr>
      <w:r w:rsidRPr="005208FD">
        <w:rPr>
          <w:sz w:val="28"/>
          <w:szCs w:val="28"/>
          <w:lang w:val="ru-RU"/>
        </w:rPr>
        <w:t>Бездорожье не преграда,</w:t>
      </w:r>
    </w:p>
    <w:p w:rsidR="005208FD" w:rsidRPr="005208FD" w:rsidRDefault="005208FD" w:rsidP="005208FD">
      <w:pPr>
        <w:autoSpaceDE w:val="0"/>
        <w:contextualSpacing/>
        <w:rPr>
          <w:sz w:val="28"/>
          <w:szCs w:val="28"/>
          <w:lang w:val="ru-RU"/>
        </w:rPr>
      </w:pPr>
      <w:r w:rsidRPr="005208FD">
        <w:rPr>
          <w:sz w:val="28"/>
          <w:szCs w:val="28"/>
          <w:lang w:val="ru-RU"/>
        </w:rPr>
        <w:t>Нет дороги – и не надо:</w:t>
      </w:r>
    </w:p>
    <w:p w:rsidR="005208FD" w:rsidRPr="005208FD" w:rsidRDefault="005208FD" w:rsidP="005208FD">
      <w:pPr>
        <w:autoSpaceDE w:val="0"/>
        <w:contextualSpacing/>
        <w:rPr>
          <w:sz w:val="28"/>
          <w:szCs w:val="28"/>
          <w:lang w:val="ru-RU"/>
        </w:rPr>
      </w:pPr>
      <w:r w:rsidRPr="005208FD">
        <w:rPr>
          <w:sz w:val="28"/>
          <w:szCs w:val="28"/>
          <w:lang w:val="ru-RU"/>
        </w:rPr>
        <w:t>Сам себе кладет под ноги</w:t>
      </w:r>
    </w:p>
    <w:p w:rsidR="005208FD" w:rsidRPr="005208FD" w:rsidRDefault="005208FD" w:rsidP="005208FD">
      <w:pPr>
        <w:autoSpaceDE w:val="0"/>
        <w:contextualSpacing/>
        <w:rPr>
          <w:sz w:val="28"/>
          <w:szCs w:val="28"/>
          <w:lang w:val="ru-RU"/>
        </w:rPr>
      </w:pPr>
      <w:r w:rsidRPr="005208FD">
        <w:rPr>
          <w:sz w:val="28"/>
          <w:szCs w:val="28"/>
          <w:lang w:val="ru-RU"/>
        </w:rPr>
        <w:t>Две широкие дороги.</w:t>
      </w:r>
    </w:p>
    <w:p w:rsidR="005208FD" w:rsidRPr="005208FD" w:rsidRDefault="005208FD" w:rsidP="005208FD">
      <w:pPr>
        <w:autoSpaceDE w:val="0"/>
        <w:contextualSpacing/>
        <w:rPr>
          <w:sz w:val="28"/>
          <w:szCs w:val="28"/>
          <w:lang w:val="ru-RU"/>
        </w:rPr>
      </w:pPr>
      <w:r w:rsidRPr="005208FD">
        <w:rPr>
          <w:sz w:val="28"/>
          <w:szCs w:val="28"/>
          <w:lang w:val="ru-RU"/>
        </w:rPr>
        <w:t>Трактор</w:t>
      </w:r>
    </w:p>
    <w:p w:rsidR="005208FD" w:rsidRPr="005208FD" w:rsidRDefault="005208FD" w:rsidP="005208FD">
      <w:pPr>
        <w:autoSpaceDE w:val="0"/>
        <w:contextualSpacing/>
        <w:rPr>
          <w:sz w:val="28"/>
          <w:szCs w:val="28"/>
          <w:lang w:val="ru-RU"/>
        </w:rPr>
      </w:pPr>
      <w:r w:rsidRPr="005208FD">
        <w:rPr>
          <w:sz w:val="28"/>
          <w:szCs w:val="28"/>
          <w:lang w:val="ru-RU"/>
        </w:rPr>
        <w:t>Несется и стреляет,</w:t>
      </w:r>
    </w:p>
    <w:p w:rsidR="005208FD" w:rsidRPr="005208FD" w:rsidRDefault="005208FD" w:rsidP="005208FD">
      <w:pPr>
        <w:autoSpaceDE w:val="0"/>
        <w:contextualSpacing/>
        <w:rPr>
          <w:sz w:val="28"/>
          <w:szCs w:val="28"/>
          <w:lang w:val="ru-RU"/>
        </w:rPr>
      </w:pPr>
      <w:r w:rsidRPr="005208FD">
        <w:rPr>
          <w:sz w:val="28"/>
          <w:szCs w:val="28"/>
          <w:lang w:val="ru-RU"/>
        </w:rPr>
        <w:t>Ворчит скороговоркой.</w:t>
      </w:r>
    </w:p>
    <w:p w:rsidR="005208FD" w:rsidRPr="005208FD" w:rsidRDefault="005208FD" w:rsidP="005208FD">
      <w:pPr>
        <w:autoSpaceDE w:val="0"/>
        <w:contextualSpacing/>
        <w:rPr>
          <w:sz w:val="28"/>
          <w:szCs w:val="28"/>
          <w:lang w:val="ru-RU"/>
        </w:rPr>
      </w:pPr>
      <w:r w:rsidRPr="005208FD">
        <w:rPr>
          <w:sz w:val="28"/>
          <w:szCs w:val="28"/>
          <w:lang w:val="ru-RU"/>
        </w:rPr>
        <w:t>Трамваю не угнаться</w:t>
      </w:r>
    </w:p>
    <w:p w:rsidR="005208FD" w:rsidRPr="005208FD" w:rsidRDefault="005208FD" w:rsidP="005208FD">
      <w:pPr>
        <w:autoSpaceDE w:val="0"/>
        <w:contextualSpacing/>
        <w:rPr>
          <w:sz w:val="28"/>
          <w:szCs w:val="28"/>
          <w:lang w:val="ru-RU"/>
        </w:rPr>
      </w:pPr>
      <w:r w:rsidRPr="005208FD">
        <w:rPr>
          <w:sz w:val="28"/>
          <w:szCs w:val="28"/>
          <w:lang w:val="ru-RU"/>
        </w:rPr>
        <w:t>За этой тараторкой.</w:t>
      </w:r>
    </w:p>
    <w:p w:rsidR="005208FD" w:rsidRPr="005208FD" w:rsidRDefault="005208FD" w:rsidP="005208FD">
      <w:pPr>
        <w:autoSpaceDE w:val="0"/>
        <w:contextualSpacing/>
        <w:rPr>
          <w:sz w:val="28"/>
          <w:szCs w:val="28"/>
          <w:lang w:val="ru-RU"/>
        </w:rPr>
      </w:pPr>
      <w:r w:rsidRPr="005208FD">
        <w:rPr>
          <w:sz w:val="28"/>
          <w:szCs w:val="28"/>
          <w:lang w:val="ru-RU"/>
        </w:rPr>
        <w:t>Мотоцикл</w:t>
      </w:r>
    </w:p>
    <w:p w:rsidR="005208FD" w:rsidRPr="005208FD" w:rsidRDefault="005208FD" w:rsidP="005208FD">
      <w:pPr>
        <w:autoSpaceDE w:val="0"/>
        <w:contextualSpacing/>
        <w:rPr>
          <w:sz w:val="28"/>
          <w:szCs w:val="28"/>
          <w:lang w:val="ru-RU"/>
        </w:rPr>
      </w:pPr>
      <w:r w:rsidRPr="005208FD">
        <w:rPr>
          <w:sz w:val="28"/>
          <w:szCs w:val="28"/>
          <w:lang w:val="ru-RU"/>
        </w:rPr>
        <w:t>Мимо рощи, мимо яра</w:t>
      </w:r>
    </w:p>
    <w:p w:rsidR="005208FD" w:rsidRPr="005208FD" w:rsidRDefault="005208FD" w:rsidP="005208FD">
      <w:pPr>
        <w:autoSpaceDE w:val="0"/>
        <w:contextualSpacing/>
        <w:rPr>
          <w:sz w:val="28"/>
          <w:szCs w:val="28"/>
          <w:lang w:val="ru-RU"/>
        </w:rPr>
      </w:pPr>
      <w:r w:rsidRPr="005208FD">
        <w:rPr>
          <w:sz w:val="28"/>
          <w:szCs w:val="28"/>
          <w:lang w:val="ru-RU"/>
        </w:rPr>
        <w:t>Мчит без дыма,</w:t>
      </w:r>
    </w:p>
    <w:p w:rsidR="005208FD" w:rsidRPr="005208FD" w:rsidRDefault="005208FD" w:rsidP="005208FD">
      <w:pPr>
        <w:autoSpaceDE w:val="0"/>
        <w:contextualSpacing/>
        <w:rPr>
          <w:sz w:val="28"/>
          <w:szCs w:val="28"/>
          <w:lang w:val="ru-RU"/>
        </w:rPr>
      </w:pPr>
      <w:r w:rsidRPr="005208FD">
        <w:rPr>
          <w:sz w:val="28"/>
          <w:szCs w:val="28"/>
          <w:lang w:val="ru-RU"/>
        </w:rPr>
        <w:t>Мчит без пара</w:t>
      </w:r>
    </w:p>
    <w:p w:rsidR="005208FD" w:rsidRPr="005208FD" w:rsidRDefault="005208FD" w:rsidP="005208FD">
      <w:pPr>
        <w:autoSpaceDE w:val="0"/>
        <w:contextualSpacing/>
        <w:rPr>
          <w:sz w:val="28"/>
          <w:szCs w:val="28"/>
          <w:lang w:val="ru-RU"/>
        </w:rPr>
      </w:pPr>
      <w:r w:rsidRPr="005208FD">
        <w:rPr>
          <w:sz w:val="28"/>
          <w:szCs w:val="28"/>
          <w:lang w:val="ru-RU"/>
        </w:rPr>
        <w:t>Паровозика сестричка.</w:t>
      </w:r>
    </w:p>
    <w:p w:rsidR="005208FD" w:rsidRPr="005208FD" w:rsidRDefault="005208FD" w:rsidP="005208FD">
      <w:pPr>
        <w:autoSpaceDE w:val="0"/>
        <w:contextualSpacing/>
        <w:rPr>
          <w:sz w:val="28"/>
          <w:szCs w:val="28"/>
          <w:lang w:val="ru-RU"/>
        </w:rPr>
      </w:pPr>
      <w:r w:rsidRPr="005208FD">
        <w:rPr>
          <w:sz w:val="28"/>
          <w:szCs w:val="28"/>
          <w:lang w:val="ru-RU"/>
        </w:rPr>
        <w:t>Кто такая?</w:t>
      </w:r>
    </w:p>
    <w:p w:rsidR="005208FD" w:rsidRPr="005208FD" w:rsidRDefault="005208FD" w:rsidP="005208FD">
      <w:pPr>
        <w:autoSpaceDE w:val="0"/>
        <w:contextualSpacing/>
        <w:rPr>
          <w:sz w:val="28"/>
          <w:szCs w:val="28"/>
          <w:lang w:val="ru-RU"/>
        </w:rPr>
      </w:pPr>
      <w:r w:rsidRPr="005208FD">
        <w:rPr>
          <w:sz w:val="28"/>
          <w:szCs w:val="28"/>
          <w:lang w:val="ru-RU"/>
        </w:rPr>
        <w:t>Электричка</w:t>
      </w:r>
    </w:p>
    <w:p w:rsidR="005208FD" w:rsidRPr="005208FD" w:rsidRDefault="005208FD" w:rsidP="005208FD">
      <w:pPr>
        <w:autoSpaceDE w:val="0"/>
        <w:contextualSpacing/>
        <w:rPr>
          <w:sz w:val="28"/>
          <w:szCs w:val="28"/>
          <w:lang w:val="ru-RU"/>
        </w:rPr>
      </w:pPr>
      <w:r w:rsidRPr="005208FD">
        <w:rPr>
          <w:sz w:val="28"/>
          <w:szCs w:val="28"/>
          <w:lang w:val="ru-RU"/>
        </w:rPr>
        <w:t>Что ж, дружочек, отгадай,</w:t>
      </w:r>
    </w:p>
    <w:p w:rsidR="005208FD" w:rsidRPr="005208FD" w:rsidRDefault="005208FD" w:rsidP="005208FD">
      <w:pPr>
        <w:autoSpaceDE w:val="0"/>
        <w:contextualSpacing/>
        <w:rPr>
          <w:sz w:val="28"/>
          <w:szCs w:val="28"/>
          <w:lang w:val="ru-RU"/>
        </w:rPr>
      </w:pPr>
      <w:r w:rsidRPr="005208FD">
        <w:rPr>
          <w:sz w:val="28"/>
          <w:szCs w:val="28"/>
          <w:lang w:val="ru-RU"/>
        </w:rPr>
        <w:t>Только это не трамвай.</w:t>
      </w:r>
    </w:p>
    <w:p w:rsidR="005208FD" w:rsidRPr="005208FD" w:rsidRDefault="005208FD" w:rsidP="005208FD">
      <w:pPr>
        <w:autoSpaceDE w:val="0"/>
        <w:contextualSpacing/>
        <w:rPr>
          <w:sz w:val="28"/>
          <w:szCs w:val="28"/>
          <w:lang w:val="ru-RU"/>
        </w:rPr>
      </w:pPr>
      <w:r w:rsidRPr="005208FD">
        <w:rPr>
          <w:sz w:val="28"/>
          <w:szCs w:val="28"/>
          <w:lang w:val="ru-RU"/>
        </w:rPr>
        <w:t>Вдаль по рельсам быстро мчится</w:t>
      </w:r>
    </w:p>
    <w:p w:rsidR="005208FD" w:rsidRPr="005208FD" w:rsidRDefault="005208FD" w:rsidP="005208FD">
      <w:pPr>
        <w:autoSpaceDE w:val="0"/>
        <w:contextualSpacing/>
        <w:rPr>
          <w:sz w:val="28"/>
          <w:szCs w:val="28"/>
          <w:lang w:val="ru-RU"/>
        </w:rPr>
      </w:pPr>
      <w:r w:rsidRPr="005208FD">
        <w:rPr>
          <w:sz w:val="28"/>
          <w:szCs w:val="28"/>
          <w:lang w:val="ru-RU"/>
        </w:rPr>
        <w:t>Из избушек вереница.</w:t>
      </w:r>
    </w:p>
    <w:p w:rsidR="005208FD" w:rsidRPr="005208FD" w:rsidRDefault="005208FD" w:rsidP="005208FD">
      <w:pPr>
        <w:autoSpaceDE w:val="0"/>
        <w:contextualSpacing/>
        <w:rPr>
          <w:sz w:val="28"/>
          <w:szCs w:val="28"/>
          <w:lang w:val="ru-RU"/>
        </w:rPr>
      </w:pPr>
      <w:r w:rsidRPr="005208FD">
        <w:rPr>
          <w:sz w:val="28"/>
          <w:szCs w:val="28"/>
          <w:lang w:val="ru-RU"/>
        </w:rPr>
        <w:t>Поезд</w:t>
      </w:r>
    </w:p>
    <w:p w:rsidR="005208FD" w:rsidRPr="005208FD" w:rsidRDefault="005208FD" w:rsidP="005208FD">
      <w:pPr>
        <w:autoSpaceDE w:val="0"/>
        <w:contextualSpacing/>
        <w:rPr>
          <w:sz w:val="28"/>
          <w:szCs w:val="28"/>
          <w:lang w:val="ru-RU"/>
        </w:rPr>
      </w:pPr>
      <w:r w:rsidRPr="005208FD">
        <w:rPr>
          <w:sz w:val="28"/>
          <w:szCs w:val="28"/>
          <w:lang w:val="ru-RU"/>
        </w:rPr>
        <w:t>Поднимает великан</w:t>
      </w:r>
    </w:p>
    <w:p w:rsidR="005208FD" w:rsidRPr="005208FD" w:rsidRDefault="005208FD" w:rsidP="005208FD">
      <w:pPr>
        <w:autoSpaceDE w:val="0"/>
        <w:contextualSpacing/>
        <w:rPr>
          <w:sz w:val="28"/>
          <w:szCs w:val="28"/>
          <w:lang w:val="ru-RU"/>
        </w:rPr>
      </w:pPr>
      <w:r w:rsidRPr="005208FD">
        <w:rPr>
          <w:sz w:val="28"/>
          <w:szCs w:val="28"/>
          <w:lang w:val="ru-RU"/>
        </w:rPr>
        <w:t>Много груза к облакам.</w:t>
      </w:r>
    </w:p>
    <w:p w:rsidR="005208FD" w:rsidRPr="005208FD" w:rsidRDefault="005208FD" w:rsidP="005208FD">
      <w:pPr>
        <w:autoSpaceDE w:val="0"/>
        <w:contextualSpacing/>
        <w:rPr>
          <w:sz w:val="28"/>
          <w:szCs w:val="28"/>
          <w:lang w:val="ru-RU"/>
        </w:rPr>
      </w:pPr>
      <w:r w:rsidRPr="005208FD">
        <w:rPr>
          <w:sz w:val="28"/>
          <w:szCs w:val="28"/>
          <w:lang w:val="ru-RU"/>
        </w:rPr>
        <w:t>Там, где встанет он, потом</w:t>
      </w:r>
    </w:p>
    <w:p w:rsidR="005208FD" w:rsidRPr="005208FD" w:rsidRDefault="005208FD" w:rsidP="005208FD">
      <w:pPr>
        <w:autoSpaceDE w:val="0"/>
        <w:contextualSpacing/>
        <w:rPr>
          <w:sz w:val="28"/>
          <w:szCs w:val="28"/>
          <w:lang w:val="ru-RU"/>
        </w:rPr>
      </w:pPr>
      <w:r w:rsidRPr="005208FD">
        <w:rPr>
          <w:sz w:val="28"/>
          <w:szCs w:val="28"/>
          <w:lang w:val="ru-RU"/>
        </w:rPr>
        <w:t>Вырастает новый дом.</w:t>
      </w:r>
    </w:p>
    <w:p w:rsidR="005208FD" w:rsidRPr="005208FD" w:rsidRDefault="005208FD" w:rsidP="005208FD">
      <w:pPr>
        <w:autoSpaceDE w:val="0"/>
        <w:contextualSpacing/>
        <w:rPr>
          <w:sz w:val="28"/>
          <w:szCs w:val="28"/>
          <w:lang w:val="ru-RU"/>
        </w:rPr>
      </w:pPr>
      <w:r w:rsidRPr="005208FD">
        <w:rPr>
          <w:sz w:val="28"/>
          <w:szCs w:val="28"/>
          <w:lang w:val="ru-RU"/>
        </w:rPr>
        <w:t>Подъемный кран</w:t>
      </w:r>
    </w:p>
    <w:p w:rsidR="005208FD" w:rsidRPr="005208FD" w:rsidRDefault="005208FD" w:rsidP="005208FD">
      <w:pPr>
        <w:autoSpaceDE w:val="0"/>
        <w:contextualSpacing/>
        <w:rPr>
          <w:sz w:val="28"/>
          <w:szCs w:val="28"/>
          <w:lang w:val="ru-RU"/>
        </w:rPr>
      </w:pPr>
      <w:r w:rsidRPr="005208FD">
        <w:rPr>
          <w:sz w:val="28"/>
          <w:szCs w:val="28"/>
          <w:lang w:val="ru-RU"/>
        </w:rPr>
        <w:t>Молодцы ребята! Все правильно отгадали загадки.</w:t>
      </w:r>
    </w:p>
    <w:p w:rsidR="005208FD" w:rsidRPr="005208FD" w:rsidRDefault="005208FD" w:rsidP="005208FD">
      <w:pPr>
        <w:autoSpaceDE w:val="0"/>
        <w:contextualSpacing/>
        <w:rPr>
          <w:sz w:val="28"/>
          <w:szCs w:val="28"/>
          <w:lang w:val="ru-RU"/>
        </w:rPr>
      </w:pPr>
      <w:r w:rsidRPr="005208FD">
        <w:rPr>
          <w:sz w:val="28"/>
          <w:szCs w:val="28"/>
          <w:lang w:val="ru-RU"/>
        </w:rPr>
        <w:t>а теперь, скажите, как все эти отгадки можно назвать одним словом (Транспорт)</w:t>
      </w:r>
    </w:p>
    <w:p w:rsidR="005208FD" w:rsidRPr="005208FD" w:rsidRDefault="005208FD" w:rsidP="005208FD">
      <w:pPr>
        <w:autoSpaceDE w:val="0"/>
        <w:contextualSpacing/>
        <w:rPr>
          <w:sz w:val="28"/>
          <w:szCs w:val="28"/>
          <w:lang w:val="ru-RU"/>
        </w:rPr>
      </w:pPr>
      <w:r w:rsidRPr="005208FD">
        <w:rPr>
          <w:sz w:val="28"/>
          <w:szCs w:val="28"/>
          <w:lang w:val="ru-RU"/>
        </w:rPr>
        <w:t>Молодцы! Ребята по улицам нашего города каждый день ездиет транспорт. Который помогает людям добраться до работы и домой. Многие жители работают на транспорте, строят дома, разравниваю дорогу, ,и многие полезные вещи.</w:t>
      </w:r>
    </w:p>
    <w:p w:rsidR="005208FD" w:rsidRPr="005208FD" w:rsidRDefault="005208FD" w:rsidP="005208FD">
      <w:pPr>
        <w:autoSpaceDE w:val="0"/>
        <w:contextualSpacing/>
        <w:rPr>
          <w:sz w:val="28"/>
          <w:szCs w:val="28"/>
          <w:lang w:val="ru-RU"/>
        </w:rPr>
      </w:pPr>
      <w:r w:rsidRPr="005208FD">
        <w:rPr>
          <w:sz w:val="28"/>
          <w:szCs w:val="28"/>
          <w:lang w:val="ru-RU"/>
        </w:rPr>
        <w:t>А знаете ребята, транспорт, как и люди, которые на нем работают, бывают разные. Он очень похожи на людей. Если люди любят шум, суету, то и транспорт бывает очень шумным и суетливым.</w:t>
      </w:r>
    </w:p>
    <w:p w:rsidR="005208FD" w:rsidRPr="005208FD" w:rsidRDefault="005208FD" w:rsidP="005208FD">
      <w:pPr>
        <w:autoSpaceDE w:val="0"/>
        <w:contextualSpacing/>
        <w:rPr>
          <w:sz w:val="28"/>
          <w:szCs w:val="28"/>
          <w:lang w:val="ru-RU"/>
        </w:rPr>
      </w:pPr>
      <w:r w:rsidRPr="005208FD">
        <w:rPr>
          <w:sz w:val="28"/>
          <w:szCs w:val="28"/>
          <w:lang w:val="ru-RU"/>
        </w:rPr>
        <w:t>Если же люди предпочитают порядок, соразмерность, красоту, то и транспорт существуют в мире, согласии и гармонии.</w:t>
      </w:r>
    </w:p>
    <w:p w:rsidR="005208FD" w:rsidRPr="005208FD" w:rsidRDefault="005208FD" w:rsidP="005208FD">
      <w:pPr>
        <w:autoSpaceDE w:val="0"/>
        <w:contextualSpacing/>
        <w:rPr>
          <w:sz w:val="28"/>
          <w:szCs w:val="28"/>
          <w:lang w:val="ru-RU"/>
        </w:rPr>
      </w:pPr>
      <w:r w:rsidRPr="005208FD">
        <w:rPr>
          <w:sz w:val="28"/>
          <w:szCs w:val="28"/>
          <w:lang w:val="ru-RU"/>
        </w:rPr>
        <w:t>Люди научились водить транспорт очень давно.</w:t>
      </w:r>
    </w:p>
    <w:p w:rsidR="005208FD" w:rsidRPr="005208FD" w:rsidRDefault="005208FD" w:rsidP="005208FD">
      <w:pPr>
        <w:autoSpaceDE w:val="0"/>
        <w:contextualSpacing/>
        <w:rPr>
          <w:sz w:val="28"/>
          <w:szCs w:val="28"/>
          <w:lang w:val="ru-RU"/>
        </w:rPr>
      </w:pPr>
      <w:r w:rsidRPr="005208FD">
        <w:rPr>
          <w:sz w:val="28"/>
          <w:szCs w:val="28"/>
          <w:lang w:val="ru-RU"/>
        </w:rPr>
        <w:t>Транспорт помогали и помогает людям в разных ситуациях.</w:t>
      </w:r>
    </w:p>
    <w:p w:rsidR="005208FD" w:rsidRPr="005208FD" w:rsidRDefault="005208FD" w:rsidP="005208FD">
      <w:pPr>
        <w:autoSpaceDE w:val="0"/>
        <w:contextualSpacing/>
        <w:rPr>
          <w:sz w:val="28"/>
          <w:szCs w:val="28"/>
          <w:lang w:val="ru-RU"/>
        </w:rPr>
      </w:pPr>
      <w:r w:rsidRPr="005208FD">
        <w:rPr>
          <w:sz w:val="28"/>
          <w:szCs w:val="28"/>
          <w:lang w:val="ru-RU"/>
        </w:rPr>
        <w:lastRenderedPageBreak/>
        <w:t xml:space="preserve">2. Физкультминутка: </w:t>
      </w:r>
    </w:p>
    <w:p w:rsidR="005208FD" w:rsidRPr="005208FD" w:rsidRDefault="005208FD" w:rsidP="005208FD">
      <w:pPr>
        <w:autoSpaceDE w:val="0"/>
        <w:contextualSpacing/>
        <w:rPr>
          <w:sz w:val="28"/>
          <w:szCs w:val="28"/>
          <w:lang w:val="ru-RU"/>
        </w:rPr>
      </w:pPr>
      <w:r w:rsidRPr="005208FD">
        <w:rPr>
          <w:sz w:val="28"/>
          <w:szCs w:val="28"/>
          <w:lang w:val="ru-RU"/>
        </w:rPr>
        <w:t>На улице нашей</w:t>
      </w:r>
    </w:p>
    <w:p w:rsidR="005208FD" w:rsidRPr="005208FD" w:rsidRDefault="005208FD" w:rsidP="005208FD">
      <w:pPr>
        <w:autoSpaceDE w:val="0"/>
        <w:contextualSpacing/>
        <w:rPr>
          <w:sz w:val="28"/>
          <w:szCs w:val="28"/>
          <w:lang w:val="ru-RU"/>
        </w:rPr>
      </w:pPr>
      <w:r w:rsidRPr="005208FD">
        <w:rPr>
          <w:sz w:val="28"/>
          <w:szCs w:val="28"/>
          <w:lang w:val="ru-RU"/>
        </w:rPr>
        <w:t>(Дети двигаются из одного конца группы в другой, держа в руках воображаемый руль).</w:t>
      </w:r>
    </w:p>
    <w:p w:rsidR="005208FD" w:rsidRPr="005208FD" w:rsidRDefault="005208FD" w:rsidP="005208FD">
      <w:pPr>
        <w:autoSpaceDE w:val="0"/>
        <w:contextualSpacing/>
        <w:rPr>
          <w:sz w:val="28"/>
          <w:szCs w:val="28"/>
          <w:lang w:val="ru-RU"/>
        </w:rPr>
      </w:pPr>
      <w:r w:rsidRPr="005208FD">
        <w:rPr>
          <w:sz w:val="28"/>
          <w:szCs w:val="28"/>
          <w:lang w:val="ru-RU"/>
        </w:rPr>
        <w:t>Машины, машины.</w:t>
      </w:r>
    </w:p>
    <w:p w:rsidR="005208FD" w:rsidRPr="005208FD" w:rsidRDefault="005208FD" w:rsidP="005208FD">
      <w:pPr>
        <w:autoSpaceDE w:val="0"/>
        <w:contextualSpacing/>
        <w:rPr>
          <w:sz w:val="28"/>
          <w:szCs w:val="28"/>
          <w:lang w:val="ru-RU"/>
        </w:rPr>
      </w:pPr>
      <w:r w:rsidRPr="005208FD">
        <w:rPr>
          <w:sz w:val="28"/>
          <w:szCs w:val="28"/>
          <w:lang w:val="ru-RU"/>
        </w:rPr>
        <w:t>Машины-малютки,</w:t>
      </w:r>
    </w:p>
    <w:p w:rsidR="005208FD" w:rsidRPr="005208FD" w:rsidRDefault="005208FD" w:rsidP="005208FD">
      <w:pPr>
        <w:autoSpaceDE w:val="0"/>
        <w:contextualSpacing/>
        <w:rPr>
          <w:sz w:val="28"/>
          <w:szCs w:val="28"/>
          <w:lang w:val="ru-RU"/>
        </w:rPr>
      </w:pPr>
      <w:r w:rsidRPr="005208FD">
        <w:rPr>
          <w:sz w:val="28"/>
          <w:szCs w:val="28"/>
          <w:lang w:val="ru-RU"/>
        </w:rPr>
        <w:t>Машины большие.</w:t>
      </w:r>
    </w:p>
    <w:p w:rsidR="005208FD" w:rsidRPr="005208FD" w:rsidRDefault="005208FD" w:rsidP="005208FD">
      <w:pPr>
        <w:autoSpaceDE w:val="0"/>
        <w:contextualSpacing/>
        <w:rPr>
          <w:sz w:val="28"/>
          <w:szCs w:val="28"/>
          <w:lang w:val="ru-RU"/>
        </w:rPr>
      </w:pPr>
      <w:r w:rsidRPr="005208FD">
        <w:rPr>
          <w:sz w:val="28"/>
          <w:szCs w:val="28"/>
          <w:lang w:val="ru-RU"/>
        </w:rPr>
        <w:t xml:space="preserve">Спешат грузовые, </w:t>
      </w:r>
    </w:p>
    <w:p w:rsidR="005208FD" w:rsidRPr="005208FD" w:rsidRDefault="005208FD" w:rsidP="005208FD">
      <w:pPr>
        <w:autoSpaceDE w:val="0"/>
        <w:contextualSpacing/>
        <w:rPr>
          <w:sz w:val="28"/>
          <w:szCs w:val="28"/>
          <w:lang w:val="ru-RU"/>
        </w:rPr>
      </w:pPr>
      <w:r w:rsidRPr="005208FD">
        <w:rPr>
          <w:sz w:val="28"/>
          <w:szCs w:val="28"/>
          <w:lang w:val="ru-RU"/>
        </w:rPr>
        <w:t>(Делают разворот, двигаются в противоположную сторону).</w:t>
      </w:r>
    </w:p>
    <w:p w:rsidR="005208FD" w:rsidRPr="005208FD" w:rsidRDefault="005208FD" w:rsidP="005208FD">
      <w:pPr>
        <w:autoSpaceDE w:val="0"/>
        <w:contextualSpacing/>
        <w:rPr>
          <w:sz w:val="28"/>
          <w:szCs w:val="28"/>
          <w:lang w:val="ru-RU"/>
        </w:rPr>
      </w:pPr>
      <w:r w:rsidRPr="005208FD">
        <w:rPr>
          <w:sz w:val="28"/>
          <w:szCs w:val="28"/>
          <w:lang w:val="ru-RU"/>
        </w:rPr>
        <w:t>Фырчат легковые.</w:t>
      </w:r>
    </w:p>
    <w:p w:rsidR="005208FD" w:rsidRPr="005208FD" w:rsidRDefault="005208FD" w:rsidP="005208FD">
      <w:pPr>
        <w:autoSpaceDE w:val="0"/>
        <w:contextualSpacing/>
        <w:rPr>
          <w:sz w:val="28"/>
          <w:szCs w:val="28"/>
          <w:lang w:val="ru-RU"/>
        </w:rPr>
      </w:pPr>
      <w:r w:rsidRPr="005208FD">
        <w:rPr>
          <w:sz w:val="28"/>
          <w:szCs w:val="28"/>
          <w:lang w:val="ru-RU"/>
        </w:rPr>
        <w:t>Торопятся, мчатся,</w:t>
      </w:r>
    </w:p>
    <w:p w:rsidR="005208FD" w:rsidRPr="005208FD" w:rsidRDefault="005208FD" w:rsidP="005208FD">
      <w:pPr>
        <w:autoSpaceDE w:val="0"/>
        <w:contextualSpacing/>
        <w:rPr>
          <w:sz w:val="28"/>
          <w:szCs w:val="28"/>
          <w:lang w:val="ru-RU"/>
        </w:rPr>
      </w:pPr>
      <w:r w:rsidRPr="005208FD">
        <w:rPr>
          <w:sz w:val="28"/>
          <w:szCs w:val="28"/>
          <w:lang w:val="ru-RU"/>
        </w:rPr>
        <w:t>Как будто живые.</w:t>
      </w:r>
    </w:p>
    <w:p w:rsidR="005208FD" w:rsidRPr="005208FD" w:rsidRDefault="005208FD" w:rsidP="005208FD">
      <w:pPr>
        <w:autoSpaceDE w:val="0"/>
        <w:contextualSpacing/>
        <w:rPr>
          <w:sz w:val="28"/>
          <w:szCs w:val="28"/>
          <w:lang w:val="ru-RU"/>
        </w:rPr>
      </w:pPr>
      <w:r w:rsidRPr="005208FD">
        <w:rPr>
          <w:sz w:val="28"/>
          <w:szCs w:val="28"/>
          <w:lang w:val="ru-RU"/>
        </w:rPr>
        <w:t xml:space="preserve">— Эй, машины, полный ход! </w:t>
      </w:r>
    </w:p>
    <w:p w:rsidR="005208FD" w:rsidRPr="005208FD" w:rsidRDefault="005208FD" w:rsidP="005208FD">
      <w:pPr>
        <w:autoSpaceDE w:val="0"/>
        <w:contextualSpacing/>
        <w:rPr>
          <w:sz w:val="28"/>
          <w:szCs w:val="28"/>
          <w:lang w:val="ru-RU"/>
        </w:rPr>
      </w:pPr>
      <w:r w:rsidRPr="005208FD">
        <w:rPr>
          <w:sz w:val="28"/>
          <w:szCs w:val="28"/>
          <w:lang w:val="ru-RU"/>
        </w:rPr>
        <w:t>(Маршируют)</w:t>
      </w:r>
    </w:p>
    <w:p w:rsidR="005208FD" w:rsidRPr="005208FD" w:rsidRDefault="005208FD" w:rsidP="005208FD">
      <w:pPr>
        <w:autoSpaceDE w:val="0"/>
        <w:contextualSpacing/>
        <w:rPr>
          <w:sz w:val="28"/>
          <w:szCs w:val="28"/>
          <w:lang w:val="ru-RU"/>
        </w:rPr>
      </w:pPr>
      <w:r w:rsidRPr="005208FD">
        <w:rPr>
          <w:sz w:val="28"/>
          <w:szCs w:val="28"/>
          <w:lang w:val="ru-RU"/>
        </w:rPr>
        <w:t>Я — примерный пешеход:</w:t>
      </w:r>
    </w:p>
    <w:p w:rsidR="005208FD" w:rsidRPr="005208FD" w:rsidRDefault="005208FD" w:rsidP="005208FD">
      <w:pPr>
        <w:autoSpaceDE w:val="0"/>
        <w:contextualSpacing/>
        <w:rPr>
          <w:sz w:val="28"/>
          <w:szCs w:val="28"/>
          <w:lang w:val="ru-RU"/>
        </w:rPr>
      </w:pPr>
      <w:r w:rsidRPr="005208FD">
        <w:rPr>
          <w:sz w:val="28"/>
          <w:szCs w:val="28"/>
          <w:lang w:val="ru-RU"/>
        </w:rPr>
        <w:t>Торопиться не люблю,</w:t>
      </w:r>
    </w:p>
    <w:p w:rsidR="005208FD" w:rsidRPr="005208FD" w:rsidRDefault="005208FD" w:rsidP="005208FD">
      <w:pPr>
        <w:autoSpaceDE w:val="0"/>
        <w:contextualSpacing/>
        <w:rPr>
          <w:sz w:val="28"/>
          <w:szCs w:val="28"/>
          <w:lang w:val="ru-RU"/>
        </w:rPr>
      </w:pPr>
      <w:r w:rsidRPr="005208FD">
        <w:rPr>
          <w:sz w:val="28"/>
          <w:szCs w:val="28"/>
          <w:lang w:val="ru-RU"/>
        </w:rPr>
        <w:t>Вам дорогу уступлю.</w:t>
      </w:r>
    </w:p>
    <w:p w:rsidR="005208FD" w:rsidRPr="005208FD" w:rsidRDefault="005208FD" w:rsidP="005208FD">
      <w:pPr>
        <w:autoSpaceDE w:val="0"/>
        <w:contextualSpacing/>
        <w:rPr>
          <w:sz w:val="28"/>
          <w:szCs w:val="28"/>
          <w:lang w:val="ru-RU"/>
        </w:rPr>
      </w:pPr>
      <w:r w:rsidRPr="005208FD">
        <w:rPr>
          <w:sz w:val="28"/>
          <w:szCs w:val="28"/>
          <w:lang w:val="ru-RU"/>
        </w:rPr>
        <w:t xml:space="preserve">3.Самостоятельная работа детей. </w:t>
      </w:r>
    </w:p>
    <w:p w:rsidR="005208FD" w:rsidRPr="005208FD" w:rsidRDefault="005208FD" w:rsidP="005208FD">
      <w:pPr>
        <w:autoSpaceDE w:val="0"/>
        <w:contextualSpacing/>
        <w:rPr>
          <w:sz w:val="28"/>
          <w:szCs w:val="28"/>
          <w:lang w:val="ru-RU"/>
        </w:rPr>
      </w:pPr>
      <w:r w:rsidRPr="005208FD">
        <w:rPr>
          <w:sz w:val="28"/>
          <w:szCs w:val="28"/>
          <w:lang w:val="ru-RU"/>
        </w:rPr>
        <w:t>Теперь проходите на свои места, приступаем к  рисованию  транспорта нашего города. Подумайте хорошенько, что бы вам хотелось нарисовать. Дети выполняют работу, воспитатель помогает,  напоминая  правила работы с  карандашами цветными.</w:t>
      </w:r>
    </w:p>
    <w:p w:rsidR="005208FD" w:rsidRPr="005208FD" w:rsidRDefault="005208FD" w:rsidP="005208FD">
      <w:pPr>
        <w:autoSpaceDE w:val="0"/>
        <w:contextualSpacing/>
        <w:rPr>
          <w:sz w:val="28"/>
          <w:szCs w:val="28"/>
          <w:lang w:val="ru-RU"/>
        </w:rPr>
      </w:pPr>
      <w:r w:rsidRPr="005208FD">
        <w:rPr>
          <w:sz w:val="28"/>
          <w:szCs w:val="28"/>
          <w:lang w:val="ru-RU"/>
        </w:rPr>
        <w:t xml:space="preserve">4.Рефлексия. </w:t>
      </w:r>
    </w:p>
    <w:p w:rsidR="005208FD" w:rsidRPr="005208FD" w:rsidRDefault="005208FD" w:rsidP="005208FD">
      <w:pPr>
        <w:autoSpaceDE w:val="0"/>
        <w:contextualSpacing/>
        <w:rPr>
          <w:sz w:val="28"/>
          <w:szCs w:val="28"/>
          <w:lang w:val="ru-RU"/>
        </w:rPr>
      </w:pPr>
      <w:r w:rsidRPr="005208FD">
        <w:rPr>
          <w:sz w:val="28"/>
          <w:szCs w:val="28"/>
          <w:lang w:val="ru-RU"/>
        </w:rPr>
        <w:t>Спасибо ребята! Вы все молодцы! Вы очень хорошо старались.</w:t>
      </w:r>
    </w:p>
    <w:p w:rsidR="005208FD" w:rsidRPr="005208FD" w:rsidRDefault="005208FD" w:rsidP="005208FD">
      <w:pPr>
        <w:autoSpaceDE w:val="0"/>
        <w:contextualSpacing/>
        <w:rPr>
          <w:sz w:val="28"/>
          <w:szCs w:val="28"/>
          <w:lang w:val="ru-RU"/>
        </w:rPr>
      </w:pPr>
      <w:r w:rsidRPr="005208FD">
        <w:rPr>
          <w:sz w:val="28"/>
          <w:szCs w:val="28"/>
          <w:lang w:val="ru-RU"/>
        </w:rPr>
        <w:t>- Как называются машины, которые перевозят грузы?</w:t>
      </w:r>
    </w:p>
    <w:p w:rsidR="005208FD" w:rsidRPr="005208FD" w:rsidRDefault="005208FD" w:rsidP="005208FD">
      <w:pPr>
        <w:autoSpaceDE w:val="0"/>
        <w:contextualSpacing/>
        <w:rPr>
          <w:sz w:val="28"/>
          <w:szCs w:val="28"/>
          <w:lang w:val="ru-RU"/>
        </w:rPr>
      </w:pPr>
      <w:r w:rsidRPr="005208FD">
        <w:rPr>
          <w:sz w:val="28"/>
          <w:szCs w:val="28"/>
          <w:lang w:val="ru-RU"/>
        </w:rPr>
        <w:t>- Как называются машины, которые помогают людям?</w:t>
      </w:r>
    </w:p>
    <w:p w:rsidR="005208FD" w:rsidRPr="005208FD" w:rsidRDefault="005208FD" w:rsidP="005208FD">
      <w:pPr>
        <w:autoSpaceDE w:val="0"/>
        <w:contextualSpacing/>
        <w:rPr>
          <w:sz w:val="28"/>
          <w:szCs w:val="28"/>
          <w:lang w:val="ru-RU"/>
        </w:rPr>
      </w:pPr>
      <w:r w:rsidRPr="005208FD">
        <w:rPr>
          <w:sz w:val="28"/>
          <w:szCs w:val="28"/>
          <w:lang w:val="ru-RU"/>
        </w:rPr>
        <w:t>- Как называется техника, помогающая людям на селе, в полевых работах?</w:t>
      </w:r>
    </w:p>
    <w:p w:rsidR="005208FD" w:rsidRPr="005208FD" w:rsidRDefault="005208FD" w:rsidP="005208FD">
      <w:pPr>
        <w:autoSpaceDE w:val="0"/>
        <w:contextualSpacing/>
        <w:rPr>
          <w:sz w:val="28"/>
          <w:szCs w:val="28"/>
          <w:lang w:val="ru-RU"/>
        </w:rPr>
      </w:pPr>
      <w:r w:rsidRPr="005208FD">
        <w:rPr>
          <w:sz w:val="28"/>
          <w:szCs w:val="28"/>
          <w:lang w:val="ru-RU"/>
        </w:rPr>
        <w:t>- Как называются машины, которые перевозят пассажиров?</w:t>
      </w:r>
    </w:p>
    <w:p w:rsidR="005208FD" w:rsidRPr="005208FD" w:rsidRDefault="005208FD" w:rsidP="005208FD">
      <w:pPr>
        <w:autoSpaceDE w:val="0"/>
        <w:contextualSpacing/>
        <w:rPr>
          <w:sz w:val="28"/>
          <w:szCs w:val="28"/>
          <w:lang w:val="ru-RU"/>
        </w:rPr>
      </w:pPr>
      <w:r w:rsidRPr="005208FD">
        <w:rPr>
          <w:sz w:val="28"/>
          <w:szCs w:val="28"/>
          <w:lang w:val="ru-RU"/>
        </w:rPr>
        <w:t>-Если вы из сегодняшнего занятия узнали, что – то новое, я предлагаю – похлопать.</w:t>
      </w:r>
    </w:p>
    <w:p w:rsidR="005208FD" w:rsidRPr="005208FD" w:rsidRDefault="005208FD" w:rsidP="005208FD">
      <w:pPr>
        <w:autoSpaceDE w:val="0"/>
        <w:contextualSpacing/>
        <w:jc w:val="center"/>
        <w:rPr>
          <w:b/>
          <w:sz w:val="28"/>
          <w:szCs w:val="28"/>
          <w:lang w:val="ru-RU"/>
        </w:rPr>
      </w:pPr>
    </w:p>
    <w:p w:rsidR="005208FD" w:rsidRPr="005208FD" w:rsidRDefault="005208FD" w:rsidP="005208FD">
      <w:pPr>
        <w:autoSpaceDE w:val="0"/>
        <w:contextualSpacing/>
        <w:jc w:val="center"/>
        <w:rPr>
          <w:b/>
          <w:sz w:val="28"/>
          <w:szCs w:val="28"/>
          <w:lang w:val="ru-RU"/>
        </w:rPr>
      </w:pPr>
    </w:p>
    <w:p w:rsidR="005208FD" w:rsidRDefault="005208FD" w:rsidP="005208FD">
      <w:pPr>
        <w:autoSpaceDE w:val="0"/>
        <w:contextualSpacing/>
        <w:jc w:val="center"/>
        <w:rPr>
          <w:b/>
          <w:sz w:val="28"/>
          <w:szCs w:val="28"/>
          <w:lang w:val="ru-RU"/>
        </w:rPr>
      </w:pPr>
    </w:p>
    <w:p w:rsidR="00C21AF1" w:rsidRDefault="00C21AF1" w:rsidP="005208FD">
      <w:pPr>
        <w:autoSpaceDE w:val="0"/>
        <w:contextualSpacing/>
        <w:jc w:val="center"/>
        <w:rPr>
          <w:b/>
          <w:sz w:val="28"/>
          <w:szCs w:val="28"/>
          <w:lang w:val="ru-RU"/>
        </w:rPr>
      </w:pPr>
    </w:p>
    <w:p w:rsidR="00C21AF1" w:rsidRDefault="00C21AF1" w:rsidP="005208FD">
      <w:pPr>
        <w:autoSpaceDE w:val="0"/>
        <w:contextualSpacing/>
        <w:jc w:val="center"/>
        <w:rPr>
          <w:b/>
          <w:sz w:val="28"/>
          <w:szCs w:val="28"/>
          <w:lang w:val="ru-RU"/>
        </w:rPr>
      </w:pPr>
    </w:p>
    <w:p w:rsidR="00C21AF1" w:rsidRDefault="00C21AF1" w:rsidP="005208FD">
      <w:pPr>
        <w:autoSpaceDE w:val="0"/>
        <w:contextualSpacing/>
        <w:jc w:val="center"/>
        <w:rPr>
          <w:b/>
          <w:sz w:val="28"/>
          <w:szCs w:val="28"/>
          <w:lang w:val="ru-RU"/>
        </w:rPr>
      </w:pPr>
    </w:p>
    <w:p w:rsidR="00C21AF1" w:rsidRDefault="00B438AC" w:rsidP="005208FD">
      <w:pPr>
        <w:autoSpaceDE w:val="0"/>
        <w:contextualSpacing/>
        <w:jc w:val="center"/>
        <w:rPr>
          <w:b/>
          <w:sz w:val="28"/>
          <w:szCs w:val="28"/>
          <w:lang w:val="ru-RU"/>
        </w:rPr>
      </w:pPr>
      <w:r>
        <w:rPr>
          <w:b/>
          <w:noProof/>
          <w:sz w:val="28"/>
          <w:szCs w:val="28"/>
          <w:lang w:val="ru-RU" w:eastAsia="ru-RU"/>
        </w:rPr>
        <w:drawing>
          <wp:inline distT="0" distB="0" distL="0" distR="0">
            <wp:extent cx="4699635" cy="2647315"/>
            <wp:effectExtent l="19050" t="0" r="5715" b="0"/>
            <wp:docPr id="49" name="Рисунок 49" descr="DSC_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_0223"/>
                    <pic:cNvPicPr>
                      <a:picLocks noChangeAspect="1" noChangeArrowheads="1"/>
                    </pic:cNvPicPr>
                  </pic:nvPicPr>
                  <pic:blipFill>
                    <a:blip r:embed="rId33" cstate="print"/>
                    <a:srcRect/>
                    <a:stretch>
                      <a:fillRect/>
                    </a:stretch>
                  </pic:blipFill>
                  <pic:spPr bwMode="auto">
                    <a:xfrm>
                      <a:off x="0" y="0"/>
                      <a:ext cx="4699635" cy="2647315"/>
                    </a:xfrm>
                    <a:prstGeom prst="rect">
                      <a:avLst/>
                    </a:prstGeom>
                    <a:noFill/>
                    <a:ln w="9525">
                      <a:noFill/>
                      <a:miter lim="800000"/>
                      <a:headEnd/>
                      <a:tailEnd/>
                    </a:ln>
                  </pic:spPr>
                </pic:pic>
              </a:graphicData>
            </a:graphic>
          </wp:inline>
        </w:drawing>
      </w:r>
    </w:p>
    <w:p w:rsidR="00C21AF1" w:rsidRPr="00EE0060" w:rsidRDefault="00C21AF1" w:rsidP="00EE0060">
      <w:pPr>
        <w:autoSpaceDE w:val="0"/>
        <w:contextualSpacing/>
        <w:jc w:val="center"/>
        <w:rPr>
          <w:b/>
          <w:sz w:val="28"/>
          <w:szCs w:val="28"/>
          <w:lang w:val="ru-RU"/>
        </w:rPr>
      </w:pPr>
    </w:p>
    <w:p w:rsidR="00903ABF" w:rsidRDefault="00903ABF" w:rsidP="00C23ED3">
      <w:pPr>
        <w:autoSpaceDE w:val="0"/>
        <w:contextualSpacing/>
        <w:jc w:val="center"/>
        <w:rPr>
          <w:b/>
          <w:i/>
          <w:color w:val="002060"/>
          <w:sz w:val="32"/>
          <w:szCs w:val="32"/>
          <w:shd w:val="clear" w:color="auto" w:fill="FFFFFF"/>
          <w:lang w:val="ru-RU"/>
        </w:rPr>
      </w:pPr>
    </w:p>
    <w:p w:rsidR="00C21AF1" w:rsidRPr="00C23ED3" w:rsidRDefault="00C23ED3" w:rsidP="00C23ED3">
      <w:pPr>
        <w:autoSpaceDE w:val="0"/>
        <w:contextualSpacing/>
        <w:jc w:val="center"/>
        <w:rPr>
          <w:b/>
          <w:i/>
          <w:color w:val="002060"/>
          <w:sz w:val="32"/>
          <w:szCs w:val="32"/>
          <w:shd w:val="clear" w:color="auto" w:fill="FFFFFF"/>
          <w:lang w:val="ru-RU"/>
        </w:rPr>
      </w:pPr>
      <w:r w:rsidRPr="00C23ED3">
        <w:rPr>
          <w:b/>
          <w:i/>
          <w:color w:val="002060"/>
          <w:sz w:val="32"/>
          <w:szCs w:val="32"/>
          <w:shd w:val="clear" w:color="auto" w:fill="FFFFFF"/>
          <w:lang w:val="ru-RU"/>
        </w:rPr>
        <w:t>Беседа</w:t>
      </w:r>
      <w:r w:rsidR="00C21AF1" w:rsidRPr="00C23ED3">
        <w:rPr>
          <w:b/>
          <w:i/>
          <w:color w:val="002060"/>
          <w:sz w:val="32"/>
          <w:szCs w:val="32"/>
          <w:shd w:val="clear" w:color="auto" w:fill="FFFFFF"/>
          <w:lang w:val="ru-RU"/>
        </w:rPr>
        <w:t xml:space="preserve"> «Человек без Родины, что соловей без песни».</w:t>
      </w:r>
    </w:p>
    <w:p w:rsidR="00C21AF1" w:rsidRPr="00C23ED3" w:rsidRDefault="00C21AF1" w:rsidP="00C23ED3">
      <w:pPr>
        <w:autoSpaceDE w:val="0"/>
        <w:contextualSpacing/>
        <w:rPr>
          <w:b/>
          <w:sz w:val="28"/>
          <w:szCs w:val="28"/>
          <w:lang w:val="ru-RU"/>
        </w:rPr>
      </w:pPr>
      <w:r w:rsidRPr="00C23ED3">
        <w:rPr>
          <w:sz w:val="28"/>
          <w:szCs w:val="28"/>
          <w:shd w:val="clear" w:color="auto" w:fill="FFFFFF"/>
          <w:lang w:val="ru-RU"/>
        </w:rPr>
        <w:t xml:space="preserve">Цель: </w:t>
      </w:r>
      <w:r w:rsidR="00C23ED3" w:rsidRPr="00C23ED3">
        <w:rPr>
          <w:sz w:val="28"/>
          <w:szCs w:val="28"/>
          <w:shd w:val="clear" w:color="auto" w:fill="FFFFFF"/>
          <w:lang w:val="ru-RU"/>
        </w:rPr>
        <w:t>ознакомление</w:t>
      </w:r>
      <w:r w:rsidRPr="00C23ED3">
        <w:rPr>
          <w:sz w:val="28"/>
          <w:szCs w:val="28"/>
          <w:shd w:val="clear" w:color="auto" w:fill="FFFFFF"/>
        </w:rPr>
        <w:t xml:space="preserve"> детей с российским </w:t>
      </w:r>
      <w:r w:rsidR="00C23ED3" w:rsidRPr="00C23ED3">
        <w:rPr>
          <w:sz w:val="28"/>
          <w:szCs w:val="28"/>
          <w:shd w:val="clear" w:color="auto" w:fill="FFFFFF"/>
        </w:rPr>
        <w:t>флагом, гимном,гербом. Разви</w:t>
      </w:r>
      <w:r w:rsidR="00C23ED3" w:rsidRPr="00C23ED3">
        <w:rPr>
          <w:sz w:val="28"/>
          <w:szCs w:val="28"/>
          <w:shd w:val="clear" w:color="auto" w:fill="FFFFFF"/>
          <w:lang w:val="ru-RU"/>
        </w:rPr>
        <w:t>тие</w:t>
      </w:r>
      <w:r w:rsidR="00C23ED3" w:rsidRPr="00C23ED3">
        <w:rPr>
          <w:sz w:val="28"/>
          <w:szCs w:val="28"/>
          <w:shd w:val="clear" w:color="auto" w:fill="FFFFFF"/>
        </w:rPr>
        <w:t xml:space="preserve"> у детей познавательн</w:t>
      </w:r>
      <w:r w:rsidR="00C23ED3" w:rsidRPr="00C23ED3">
        <w:rPr>
          <w:sz w:val="28"/>
          <w:szCs w:val="28"/>
          <w:shd w:val="clear" w:color="auto" w:fill="FFFFFF"/>
          <w:lang w:val="ru-RU"/>
        </w:rPr>
        <w:t>ого</w:t>
      </w:r>
      <w:r w:rsidRPr="00C23ED3">
        <w:rPr>
          <w:sz w:val="28"/>
          <w:szCs w:val="28"/>
          <w:shd w:val="clear" w:color="auto" w:fill="FFFFFF"/>
        </w:rPr>
        <w:t xml:space="preserve"> интерес</w:t>
      </w:r>
      <w:r w:rsidR="00C23ED3" w:rsidRPr="00C23ED3">
        <w:rPr>
          <w:sz w:val="28"/>
          <w:szCs w:val="28"/>
          <w:shd w:val="clear" w:color="auto" w:fill="FFFFFF"/>
          <w:lang w:val="ru-RU"/>
        </w:rPr>
        <w:t>а</w:t>
      </w:r>
      <w:r w:rsidR="00C23ED3" w:rsidRPr="00C23ED3">
        <w:rPr>
          <w:sz w:val="28"/>
          <w:szCs w:val="28"/>
          <w:shd w:val="clear" w:color="auto" w:fill="FFFFFF"/>
        </w:rPr>
        <w:t xml:space="preserve"> к своей стране. Воспит</w:t>
      </w:r>
      <w:r w:rsidR="00C23ED3" w:rsidRPr="00C23ED3">
        <w:rPr>
          <w:sz w:val="28"/>
          <w:szCs w:val="28"/>
          <w:shd w:val="clear" w:color="auto" w:fill="FFFFFF"/>
          <w:lang w:val="ru-RU"/>
        </w:rPr>
        <w:t>ание</w:t>
      </w:r>
      <w:r w:rsidR="00C23ED3" w:rsidRPr="00C23ED3">
        <w:rPr>
          <w:sz w:val="28"/>
          <w:szCs w:val="28"/>
          <w:shd w:val="clear" w:color="auto" w:fill="FFFFFF"/>
        </w:rPr>
        <w:t xml:space="preserve"> люб</w:t>
      </w:r>
      <w:r w:rsidR="00C23ED3" w:rsidRPr="00C23ED3">
        <w:rPr>
          <w:sz w:val="28"/>
          <w:szCs w:val="28"/>
          <w:shd w:val="clear" w:color="auto" w:fill="FFFFFF"/>
          <w:lang w:val="ru-RU"/>
        </w:rPr>
        <w:t>ви</w:t>
      </w:r>
      <w:r w:rsidR="00C23ED3" w:rsidRPr="00C23ED3">
        <w:rPr>
          <w:sz w:val="28"/>
          <w:szCs w:val="28"/>
          <w:shd w:val="clear" w:color="auto" w:fill="FFFFFF"/>
        </w:rPr>
        <w:t xml:space="preserve"> к родной Отчизне, чувств</w:t>
      </w:r>
      <w:r w:rsidR="00C23ED3" w:rsidRPr="00C23ED3">
        <w:rPr>
          <w:sz w:val="28"/>
          <w:szCs w:val="28"/>
          <w:shd w:val="clear" w:color="auto" w:fill="FFFFFF"/>
          <w:lang w:val="ru-RU"/>
        </w:rPr>
        <w:t>а</w:t>
      </w:r>
      <w:r w:rsidRPr="00C23ED3">
        <w:rPr>
          <w:sz w:val="28"/>
          <w:szCs w:val="28"/>
          <w:shd w:val="clear" w:color="auto" w:fill="FFFFFF"/>
        </w:rPr>
        <w:t xml:space="preserve"> гордости за свою страну. Развитие у детей чувство патриотизма и любви к своей Родине.</w:t>
      </w:r>
    </w:p>
    <w:p w:rsidR="00C21AF1" w:rsidRPr="00C23ED3" w:rsidRDefault="00C21AF1" w:rsidP="00C23ED3">
      <w:pPr>
        <w:widowControl/>
        <w:shd w:val="clear" w:color="auto" w:fill="FFFFFF"/>
        <w:suppressAutoHyphens w:val="0"/>
        <w:jc w:val="center"/>
        <w:rPr>
          <w:rFonts w:eastAsia="Times New Roman"/>
          <w:kern w:val="0"/>
          <w:sz w:val="28"/>
          <w:szCs w:val="28"/>
          <w:lang w:val="ru-RU" w:eastAsia="ru-RU"/>
        </w:rPr>
      </w:pPr>
      <w:r w:rsidRPr="00C23ED3">
        <w:rPr>
          <w:rFonts w:eastAsia="Times New Roman"/>
          <w:b/>
          <w:bCs/>
          <w:kern w:val="0"/>
          <w:sz w:val="28"/>
          <w:szCs w:val="28"/>
          <w:bdr w:val="none" w:sz="0" w:space="0" w:color="auto" w:frame="1"/>
          <w:lang w:val="ru-RU" w:eastAsia="ru-RU"/>
        </w:rPr>
        <w:t>Ход беседы:</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Звучит песня "То рябина,то береза".Ребята о чем поеться в этой песни (о родном крае,о нашей маленькой Родине). Вы уже знаете, что у каждого человека есть малая Родина.</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 xml:space="preserve">Малая Родина у каждого своя. Это то место, где человек родился, вырос, где живёт. Это наш дом и всё что нас окружает. А какая у нас малая Родина </w:t>
      </w:r>
      <w:r w:rsidR="00C23ED3" w:rsidRPr="00C23ED3">
        <w:rPr>
          <w:rFonts w:eastAsia="Times New Roman"/>
          <w:kern w:val="0"/>
          <w:sz w:val="28"/>
          <w:szCs w:val="28"/>
          <w:lang w:val="ru-RU" w:eastAsia="ru-RU"/>
        </w:rPr>
        <w:t>(Краснодарский край,г.Белореченск</w:t>
      </w:r>
      <w:r w:rsidRPr="00C23ED3">
        <w:rPr>
          <w:rFonts w:eastAsia="Times New Roman"/>
          <w:kern w:val="0"/>
          <w:sz w:val="28"/>
          <w:szCs w:val="28"/>
          <w:lang w:val="ru-RU" w:eastAsia="ru-RU"/>
        </w:rPr>
        <w:t>)</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А что значит большая Родина? (Это наша страна)</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Как называется наша страна (Россия)</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Россия! Самая большая и прекрасная страна в мире. (На карте показываем масштаб страны) Россия – это природа, города и сёла, в которых живут люди. Россия – это мы, со своими законами,традициями. Ребята, а как зовут людей живущих в России (Россияне)</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b/>
          <w:bCs/>
          <w:kern w:val="0"/>
          <w:sz w:val="28"/>
          <w:szCs w:val="28"/>
          <w:bdr w:val="none" w:sz="0" w:space="0" w:color="auto" w:frame="1"/>
          <w:lang w:val="ru-RU" w:eastAsia="ru-RU"/>
        </w:rPr>
        <w:t>Игра: </w:t>
      </w:r>
      <w:r w:rsidRPr="00C23ED3">
        <w:rPr>
          <w:rFonts w:eastAsia="Times New Roman"/>
          <w:kern w:val="0"/>
          <w:sz w:val="28"/>
          <w:szCs w:val="28"/>
          <w:lang w:val="ru-RU" w:eastAsia="ru-RU"/>
        </w:rPr>
        <w:t>«Как зовут жителей»</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Кто живет в России? – Россияне.</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Кто живет в Америке? – Американцы.</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Кто живет в Испании? – Испанцы.</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Кто живет в Японии? – Японцы.</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Кто живет в Китае? – Китайцы.</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Кто живет в Украине? – Украинцы.</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Кто живет в Грузии? – Грузины.</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Ребята, кто скажет, какой город в нашей стране самый главный для всех Россиян, и не только? Как называется столица нашей Родины (Москва)</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Воспитатель читает стихотворение </w:t>
      </w:r>
      <w:r w:rsidRPr="00C23ED3">
        <w:rPr>
          <w:rFonts w:eastAsia="Times New Roman"/>
          <w:i/>
          <w:iCs/>
          <w:kern w:val="0"/>
          <w:sz w:val="28"/>
          <w:szCs w:val="28"/>
          <w:bdr w:val="none" w:sz="0" w:space="0" w:color="auto" w:frame="1"/>
          <w:lang w:val="ru-RU" w:eastAsia="ru-RU"/>
        </w:rPr>
        <w:t>"Что мы Родиной зовем"</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i/>
          <w:iCs/>
          <w:kern w:val="0"/>
          <w:sz w:val="28"/>
          <w:szCs w:val="28"/>
          <w:bdr w:val="none" w:sz="0" w:space="0" w:color="auto" w:frame="1"/>
          <w:lang w:val="ru-RU" w:eastAsia="ru-RU"/>
        </w:rPr>
        <w:t>Что мы Родиной зовём?</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Дом, где мы с тобой живём,</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И берёзки, вдоль которых</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Рядом с мамой мы идём.</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Что мы Родиной зовём?</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Поле с тонким колоском,</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Наши праздники и песни,</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Тёплый вечер за окном.</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Что мы Родиной зовём?</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Всё, что в сердце бережём,</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И под небом синим-синим</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i/>
          <w:iCs/>
          <w:kern w:val="0"/>
          <w:sz w:val="28"/>
          <w:szCs w:val="28"/>
          <w:bdr w:val="none" w:sz="0" w:space="0" w:color="auto" w:frame="1"/>
          <w:lang w:val="ru-RU" w:eastAsia="ru-RU"/>
        </w:rPr>
        <w:t>Флаг России над Кремлём.</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(В. Степанов)</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Воспитатель показывает триколор.</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lastRenderedPageBreak/>
        <w:t>Знаете ли вы что это такое? (Флаг). Что же такое флаг, и для чего он нужен? (Флаг нужен для того, чтобы знать к какой стране мы относимся)</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В наше время свой флаг есть в каждой стране. Флаги разных стран отличаются друг от друга. Они могут быть похожи, но двух одинаковых вы никогда не найдёте.</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У России флаг трехцветный. Три полосы - белая, синяя и красная. Что вам напоминает белый цвет? (Берёзы, ромашку)</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Белый цвет - это цвет мира и чистоты. Он говорит о том, что наша страна миролюбивая. Она не на кого не нападает.</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А что вам напоминает синий цвет? (Небо, реки, озёра, моря) Синий цвет - это вера и честность. Народ любит свою страну, защищает её, верен ей.</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А что вам напоминает красный цвет? (Солнце, огонь, тепло) Красный цвет - цвет силы, мужества. Это кровь, пролитая за Родину.</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А сейчас найдите флаг нашей страны (Раскладываются изображения флагов разных стран, дети выбирают из предложенных флаг России).</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У каждого государства есть свой гимн. Он исполняется в особо торжественных случаях. У Российского государства тоже есть свой гимн. Когда звучит гимн нужно встать и не разговаривать. Сейчас мы прослушаем отрывок из гимна.</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(Дети прослушивают аудиозапись Гимна РФ и подпевают)Что мы с вами сейчас слушали? (Гимн России). О чём говорилось в гимне? (О России).Что прославляется в гимне? (Наша Родина Россия).</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Множество прекрасных песен и стихов посвящено России. У русского народа есть множество пословиц и поговорок об этом. Например:</w:t>
      </w:r>
    </w:p>
    <w:p w:rsidR="00C21AF1" w:rsidRPr="00C23ED3" w:rsidRDefault="00C21AF1" w:rsidP="00C23ED3">
      <w:pPr>
        <w:widowControl/>
        <w:shd w:val="clear" w:color="auto" w:fill="FFFFFF"/>
        <w:suppressAutoHyphens w:val="0"/>
        <w:outlineLvl w:val="2"/>
        <w:rPr>
          <w:rFonts w:eastAsia="Times New Roman"/>
          <w:kern w:val="0"/>
          <w:sz w:val="28"/>
          <w:szCs w:val="28"/>
          <w:lang w:val="ru-RU" w:eastAsia="ru-RU"/>
        </w:rPr>
      </w:pPr>
      <w:r w:rsidRPr="00C23ED3">
        <w:rPr>
          <w:rFonts w:eastAsia="Times New Roman"/>
          <w:kern w:val="0"/>
          <w:sz w:val="28"/>
          <w:szCs w:val="28"/>
          <w:lang w:val="ru-RU" w:eastAsia="ru-RU"/>
        </w:rPr>
        <w:t>Родина – мать, умей за нее постоять.</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После таких слов давайте проведем физкультминутку: </w:t>
      </w:r>
      <w:r w:rsidRPr="00C23ED3">
        <w:rPr>
          <w:rFonts w:eastAsia="Times New Roman"/>
          <w:i/>
          <w:iCs/>
          <w:kern w:val="0"/>
          <w:sz w:val="28"/>
          <w:szCs w:val="28"/>
          <w:bdr w:val="none" w:sz="0" w:space="0" w:color="auto" w:frame="1"/>
          <w:lang w:val="ru-RU" w:eastAsia="ru-RU"/>
        </w:rPr>
        <w:t>"Смелый солдат"</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Знают все ребята,</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Смелого солдата,</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Смелого солдата не сломить.</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Знают все ребята,</w:t>
      </w:r>
    </w:p>
    <w:p w:rsidR="00C21AF1" w:rsidRPr="00C23ED3" w:rsidRDefault="00C21AF1" w:rsidP="00C23ED3">
      <w:pPr>
        <w:widowControl/>
        <w:suppressAutoHyphens w:val="0"/>
        <w:rPr>
          <w:rFonts w:eastAsia="Times New Roman"/>
          <w:i/>
          <w:iCs/>
          <w:kern w:val="0"/>
          <w:sz w:val="28"/>
          <w:szCs w:val="28"/>
          <w:bdr w:val="none" w:sz="0" w:space="0" w:color="auto" w:frame="1"/>
          <w:shd w:val="clear" w:color="auto" w:fill="FFFFFF"/>
          <w:lang w:val="ru-RU" w:eastAsia="ru-RU"/>
        </w:rPr>
      </w:pPr>
      <w:r w:rsidRPr="00C23ED3">
        <w:rPr>
          <w:rFonts w:eastAsia="Times New Roman"/>
          <w:i/>
          <w:iCs/>
          <w:kern w:val="0"/>
          <w:sz w:val="28"/>
          <w:szCs w:val="28"/>
          <w:bdr w:val="none" w:sz="0" w:space="0" w:color="auto" w:frame="1"/>
          <w:shd w:val="clear" w:color="auto" w:fill="FFFFFF"/>
          <w:lang w:val="ru-RU" w:eastAsia="ru-RU"/>
        </w:rPr>
        <w:t>Смелого солдата</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i/>
          <w:iCs/>
          <w:kern w:val="0"/>
          <w:sz w:val="28"/>
          <w:szCs w:val="28"/>
          <w:bdr w:val="none" w:sz="0" w:space="0" w:color="auto" w:frame="1"/>
          <w:lang w:val="ru-RU" w:eastAsia="ru-RU"/>
        </w:rPr>
        <w:t>Никогда не смогут победить.</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(Марш. Сгибание рук в локтях - "силачи")</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Еще одним символом нашей страны является Герб России — золотой двуглавый орел, могучий и гордый. На его груди — Георгий Победоносец. Он, сидя на коне, пронзает серебряным копьем ужасного дракона. (Показ герба в увеличенном виде).</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Итак, ребята, давайте перечислим все главные символы России. (флаг,гимн,герб.)</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Дети, мы должны гордиться тем,что Россия является и нашим Отечеством. И где б мы ни были - с нами Россия!</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Игра: «Передай сердечко и скажи словечко» - подобрать прилагательные к слову Родина.</w:t>
      </w:r>
    </w:p>
    <w:p w:rsidR="00C21AF1" w:rsidRPr="00C23ED3" w:rsidRDefault="00C21AF1" w:rsidP="00C23ED3">
      <w:pPr>
        <w:widowControl/>
        <w:shd w:val="clear" w:color="auto" w:fill="FFFFFF"/>
        <w:suppressAutoHyphens w:val="0"/>
        <w:rPr>
          <w:rFonts w:eastAsia="Times New Roman"/>
          <w:kern w:val="0"/>
          <w:sz w:val="28"/>
          <w:szCs w:val="28"/>
          <w:lang w:val="ru-RU" w:eastAsia="ru-RU"/>
        </w:rPr>
      </w:pPr>
      <w:r w:rsidRPr="00C23ED3">
        <w:rPr>
          <w:rFonts w:eastAsia="Times New Roman"/>
          <w:kern w:val="0"/>
          <w:sz w:val="28"/>
          <w:szCs w:val="28"/>
          <w:lang w:val="ru-RU" w:eastAsia="ru-RU"/>
        </w:rPr>
        <w:t>Вы сказали о Родине такие прекрасные слова, на этом приятном моменте мы заканчиваем нашу познавательную беседу.</w:t>
      </w:r>
    </w:p>
    <w:p w:rsidR="00C21AF1" w:rsidRDefault="00C21AF1" w:rsidP="005208FD">
      <w:pPr>
        <w:autoSpaceDE w:val="0"/>
        <w:contextualSpacing/>
        <w:jc w:val="center"/>
        <w:rPr>
          <w:b/>
          <w:sz w:val="28"/>
          <w:szCs w:val="28"/>
          <w:lang w:val="ru-RU"/>
        </w:rPr>
      </w:pPr>
    </w:p>
    <w:p w:rsidR="00C21AF1" w:rsidRDefault="00C21AF1" w:rsidP="005208FD">
      <w:pPr>
        <w:autoSpaceDE w:val="0"/>
        <w:contextualSpacing/>
        <w:jc w:val="center"/>
        <w:rPr>
          <w:b/>
          <w:sz w:val="28"/>
          <w:szCs w:val="28"/>
          <w:lang w:val="ru-RU"/>
        </w:rPr>
      </w:pPr>
    </w:p>
    <w:p w:rsidR="00C21AF1" w:rsidRDefault="00C21AF1" w:rsidP="005208FD">
      <w:pPr>
        <w:autoSpaceDE w:val="0"/>
        <w:contextualSpacing/>
        <w:jc w:val="center"/>
        <w:rPr>
          <w:b/>
          <w:sz w:val="28"/>
          <w:szCs w:val="28"/>
          <w:lang w:val="ru-RU"/>
        </w:rPr>
      </w:pPr>
    </w:p>
    <w:p w:rsidR="00C21AF1" w:rsidRDefault="00C21AF1" w:rsidP="005208FD">
      <w:pPr>
        <w:autoSpaceDE w:val="0"/>
        <w:contextualSpacing/>
        <w:jc w:val="center"/>
        <w:rPr>
          <w:b/>
          <w:sz w:val="28"/>
          <w:szCs w:val="28"/>
          <w:lang w:val="ru-RU"/>
        </w:rPr>
      </w:pPr>
    </w:p>
    <w:p w:rsidR="00EE0060" w:rsidRPr="006B493A" w:rsidRDefault="00EE0060" w:rsidP="00C23ED3">
      <w:pPr>
        <w:jc w:val="center"/>
        <w:rPr>
          <w:lang w:val="ru-RU"/>
        </w:rPr>
      </w:pPr>
    </w:p>
    <w:p w:rsidR="00EE0060" w:rsidRDefault="00EE0060" w:rsidP="00C23ED3">
      <w:pPr>
        <w:jc w:val="center"/>
        <w:rPr>
          <w:lang w:val="ru-RU"/>
        </w:rPr>
      </w:pPr>
    </w:p>
    <w:p w:rsidR="00C21AF1" w:rsidRPr="00EE0060" w:rsidRDefault="00C23ED3" w:rsidP="00C23ED3">
      <w:pPr>
        <w:jc w:val="center"/>
        <w:rPr>
          <w:b/>
          <w:i/>
          <w:color w:val="00B050"/>
          <w:sz w:val="40"/>
          <w:szCs w:val="40"/>
          <w:lang w:val="ru-RU"/>
        </w:rPr>
      </w:pPr>
      <w:r w:rsidRPr="00EE0060">
        <w:rPr>
          <w:b/>
          <w:i/>
          <w:color w:val="00B050"/>
          <w:sz w:val="40"/>
          <w:szCs w:val="40"/>
          <w:lang w:val="ru-RU"/>
        </w:rPr>
        <w:t>ПОДВИЖНЫЕ ИГРЫ</w:t>
      </w:r>
    </w:p>
    <w:p w:rsidR="00C23ED3" w:rsidRPr="00EE0060" w:rsidRDefault="00C23ED3" w:rsidP="00C23ED3">
      <w:pPr>
        <w:jc w:val="center"/>
        <w:rPr>
          <w:sz w:val="28"/>
          <w:szCs w:val="28"/>
        </w:rPr>
      </w:pPr>
      <w:r w:rsidRPr="00EE0060">
        <w:rPr>
          <w:sz w:val="28"/>
          <w:szCs w:val="28"/>
        </w:rPr>
        <w:t>«РОМАН, РОМАН....»</w:t>
      </w:r>
    </w:p>
    <w:p w:rsidR="00C23ED3" w:rsidRPr="00EE0060" w:rsidRDefault="00C23ED3" w:rsidP="00C23ED3">
      <w:pPr>
        <w:rPr>
          <w:sz w:val="28"/>
          <w:szCs w:val="28"/>
        </w:rPr>
      </w:pPr>
      <w:r w:rsidRPr="00EE0060">
        <w:rPr>
          <w:sz w:val="28"/>
          <w:szCs w:val="28"/>
        </w:rPr>
        <w:t>Дети стоят в кругу лицом к центру. Говорят хором:</w:t>
      </w:r>
    </w:p>
    <w:p w:rsidR="00C23ED3" w:rsidRPr="00EE0060" w:rsidRDefault="00C23ED3" w:rsidP="00C23ED3">
      <w:pPr>
        <w:rPr>
          <w:sz w:val="28"/>
          <w:szCs w:val="28"/>
        </w:rPr>
      </w:pPr>
      <w:r w:rsidRPr="00EE0060">
        <w:rPr>
          <w:sz w:val="28"/>
          <w:szCs w:val="28"/>
        </w:rPr>
        <w:t>-Роман, Роман - на первое слово, наклонившись, обеими руками вырывают воображаемый сорняк, на второе слово- отбрасывают его в правую сторону от себя</w:t>
      </w:r>
    </w:p>
    <w:p w:rsidR="00C23ED3" w:rsidRPr="00EE0060" w:rsidRDefault="00C23ED3" w:rsidP="00C23ED3">
      <w:pPr>
        <w:rPr>
          <w:sz w:val="28"/>
          <w:szCs w:val="28"/>
        </w:rPr>
      </w:pPr>
      <w:r w:rsidRPr="00EE0060">
        <w:rPr>
          <w:sz w:val="28"/>
          <w:szCs w:val="28"/>
        </w:rPr>
        <w:t>Вырывай бурьян</w:t>
      </w:r>
    </w:p>
    <w:p w:rsidR="00C23ED3" w:rsidRPr="00EE0060" w:rsidRDefault="00C23ED3" w:rsidP="00C23ED3">
      <w:pPr>
        <w:rPr>
          <w:sz w:val="28"/>
          <w:szCs w:val="28"/>
        </w:rPr>
      </w:pPr>
      <w:r w:rsidRPr="00EE0060">
        <w:rPr>
          <w:sz w:val="28"/>
          <w:szCs w:val="28"/>
        </w:rPr>
        <w:t>Повторяются те же движения</w:t>
      </w:r>
    </w:p>
    <w:p w:rsidR="00C23ED3" w:rsidRPr="00EE0060" w:rsidRDefault="00C23ED3" w:rsidP="00C23ED3">
      <w:pPr>
        <w:rPr>
          <w:sz w:val="28"/>
          <w:szCs w:val="28"/>
        </w:rPr>
      </w:pPr>
      <w:r w:rsidRPr="00EE0060">
        <w:rPr>
          <w:sz w:val="28"/>
          <w:szCs w:val="28"/>
        </w:rPr>
        <w:t>Чтоб росла морковка</w:t>
      </w:r>
    </w:p>
    <w:p w:rsidR="00C23ED3" w:rsidRPr="00EE0060" w:rsidRDefault="00C23ED3" w:rsidP="00C23ED3">
      <w:pPr>
        <w:rPr>
          <w:sz w:val="28"/>
          <w:szCs w:val="28"/>
        </w:rPr>
      </w:pPr>
      <w:r w:rsidRPr="00EE0060">
        <w:rPr>
          <w:sz w:val="28"/>
          <w:szCs w:val="28"/>
        </w:rPr>
        <w:t>Воспроизводится посадка семян</w:t>
      </w:r>
    </w:p>
    <w:p w:rsidR="00C23ED3" w:rsidRPr="00EE0060" w:rsidRDefault="00C23ED3" w:rsidP="00C23ED3">
      <w:pPr>
        <w:rPr>
          <w:sz w:val="28"/>
          <w:szCs w:val="28"/>
        </w:rPr>
      </w:pPr>
      <w:r w:rsidRPr="00EE0060">
        <w:rPr>
          <w:sz w:val="28"/>
          <w:szCs w:val="28"/>
        </w:rPr>
        <w:t>Большая, как мутовка,</w:t>
      </w:r>
    </w:p>
    <w:p w:rsidR="00C23ED3" w:rsidRPr="00EE0060" w:rsidRDefault="00C23ED3" w:rsidP="00C23ED3">
      <w:pPr>
        <w:rPr>
          <w:sz w:val="28"/>
          <w:szCs w:val="28"/>
        </w:rPr>
      </w:pPr>
      <w:r w:rsidRPr="00EE0060">
        <w:rPr>
          <w:sz w:val="28"/>
          <w:szCs w:val="28"/>
        </w:rPr>
        <w:t>Чтоб росла репка</w:t>
      </w:r>
    </w:p>
    <w:p w:rsidR="00C23ED3" w:rsidRPr="00EE0060" w:rsidRDefault="00C23ED3" w:rsidP="00C23ED3">
      <w:pPr>
        <w:rPr>
          <w:sz w:val="28"/>
          <w:szCs w:val="28"/>
        </w:rPr>
      </w:pPr>
      <w:r w:rsidRPr="00EE0060">
        <w:rPr>
          <w:sz w:val="28"/>
          <w:szCs w:val="28"/>
        </w:rPr>
        <w:t>Сладкая и крепкая.</w:t>
      </w:r>
    </w:p>
    <w:p w:rsidR="00C23ED3" w:rsidRPr="00EE0060" w:rsidRDefault="00C23ED3" w:rsidP="00C23ED3">
      <w:pPr>
        <w:rPr>
          <w:sz w:val="28"/>
          <w:szCs w:val="28"/>
        </w:rPr>
      </w:pPr>
      <w:r w:rsidRPr="00EE0060">
        <w:rPr>
          <w:sz w:val="28"/>
          <w:szCs w:val="28"/>
        </w:rPr>
        <w:t>Чтоб вырос бобок</w:t>
      </w:r>
    </w:p>
    <w:p w:rsidR="00C23ED3" w:rsidRPr="00EE0060" w:rsidRDefault="00C23ED3" w:rsidP="00C23ED3">
      <w:pPr>
        <w:rPr>
          <w:sz w:val="28"/>
          <w:szCs w:val="28"/>
        </w:rPr>
      </w:pPr>
      <w:r w:rsidRPr="00EE0060">
        <w:rPr>
          <w:sz w:val="28"/>
          <w:szCs w:val="28"/>
        </w:rPr>
        <w:t>С большой горшок.</w:t>
      </w:r>
    </w:p>
    <w:p w:rsidR="00C23ED3" w:rsidRPr="00C23ED3" w:rsidRDefault="00C23ED3" w:rsidP="00C23ED3">
      <w:r w:rsidRPr="00EE0060">
        <w:rPr>
          <w:sz w:val="28"/>
          <w:szCs w:val="28"/>
        </w:rPr>
        <w:t>На первое ударение на каждой строке правой рукой берут из горсти левой руки семечко, а на второе ударение втыкают его в воображаемую грядку. Берутся за руки и водят</w:t>
      </w:r>
      <w:r w:rsidRPr="00C23ED3">
        <w:t xml:space="preserve"> хоровод</w:t>
      </w:r>
      <w:r w:rsidR="00B438AC">
        <w:rPr>
          <w:noProof/>
          <w:lang w:val="ru-RU" w:eastAsia="ru-RU"/>
        </w:rPr>
        <w:drawing>
          <wp:inline distT="0" distB="0" distL="0" distR="0">
            <wp:extent cx="1965325" cy="2741930"/>
            <wp:effectExtent l="19050" t="0" r="0" b="0"/>
            <wp:docPr id="18" name="Рисунок 18" descr="DSC_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_0213"/>
                    <pic:cNvPicPr>
                      <a:picLocks noChangeAspect="1" noChangeArrowheads="1"/>
                    </pic:cNvPicPr>
                  </pic:nvPicPr>
                  <pic:blipFill>
                    <a:blip r:embed="rId34" cstate="print"/>
                    <a:srcRect b="21475"/>
                    <a:stretch>
                      <a:fillRect/>
                    </a:stretch>
                  </pic:blipFill>
                  <pic:spPr bwMode="auto">
                    <a:xfrm>
                      <a:off x="0" y="0"/>
                      <a:ext cx="1965325" cy="2741930"/>
                    </a:xfrm>
                    <a:prstGeom prst="rect">
                      <a:avLst/>
                    </a:prstGeom>
                    <a:noFill/>
                    <a:ln w="9525">
                      <a:noFill/>
                      <a:miter lim="800000"/>
                      <a:headEnd/>
                      <a:tailEnd/>
                    </a:ln>
                  </pic:spPr>
                </pic:pic>
              </a:graphicData>
            </a:graphic>
          </wp:inline>
        </w:drawing>
      </w:r>
      <w:r w:rsidR="00613FA6">
        <w:rPr>
          <w:lang w:val="ru-RU"/>
        </w:rPr>
        <w:t xml:space="preserve">                             </w:t>
      </w:r>
      <w:r w:rsidR="00B438AC">
        <w:rPr>
          <w:noProof/>
          <w:lang w:val="ru-RU" w:eastAsia="ru-RU"/>
        </w:rPr>
        <w:drawing>
          <wp:inline distT="0" distB="0" distL="0" distR="0">
            <wp:extent cx="1535430" cy="2730500"/>
            <wp:effectExtent l="19050" t="0" r="7620" b="0"/>
            <wp:docPr id="19" name="Рисунок 19" descr="DSC_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_0215"/>
                    <pic:cNvPicPr>
                      <a:picLocks noChangeAspect="1" noChangeArrowheads="1"/>
                    </pic:cNvPicPr>
                  </pic:nvPicPr>
                  <pic:blipFill>
                    <a:blip r:embed="rId35" cstate="print"/>
                    <a:srcRect/>
                    <a:stretch>
                      <a:fillRect/>
                    </a:stretch>
                  </pic:blipFill>
                  <pic:spPr bwMode="auto">
                    <a:xfrm>
                      <a:off x="0" y="0"/>
                      <a:ext cx="1535430" cy="2730500"/>
                    </a:xfrm>
                    <a:prstGeom prst="rect">
                      <a:avLst/>
                    </a:prstGeom>
                    <a:noFill/>
                    <a:ln w="9525">
                      <a:noFill/>
                      <a:miter lim="800000"/>
                      <a:headEnd/>
                      <a:tailEnd/>
                    </a:ln>
                  </pic:spPr>
                </pic:pic>
              </a:graphicData>
            </a:graphic>
          </wp:inline>
        </w:drawing>
      </w:r>
    </w:p>
    <w:p w:rsidR="00C23ED3" w:rsidRPr="00EE0060" w:rsidRDefault="00C23ED3" w:rsidP="00C23ED3">
      <w:pPr>
        <w:jc w:val="center"/>
        <w:rPr>
          <w:sz w:val="28"/>
          <w:szCs w:val="28"/>
        </w:rPr>
      </w:pPr>
      <w:r w:rsidRPr="00EE0060">
        <w:rPr>
          <w:sz w:val="28"/>
          <w:szCs w:val="28"/>
        </w:rPr>
        <w:t>«ТЯНИ В КРУГ»</w:t>
      </w:r>
    </w:p>
    <w:p w:rsidR="00C23ED3" w:rsidRPr="00EE0060" w:rsidRDefault="00C23ED3" w:rsidP="00C23ED3">
      <w:pPr>
        <w:rPr>
          <w:sz w:val="28"/>
          <w:szCs w:val="28"/>
        </w:rPr>
      </w:pPr>
      <w:r w:rsidRPr="00EE0060">
        <w:rPr>
          <w:sz w:val="28"/>
          <w:szCs w:val="28"/>
        </w:rPr>
        <w:t>Участники становятся в круг и берутся за руки. Перед носками их ног(в 100см от них) чертится круг. Внутри этого круга чертится второй круг меньшего диаметра (50-60см). Пространство между внутренним и наружным кругом считается запретной зоной.</w:t>
      </w:r>
    </w:p>
    <w:p w:rsidR="00C23ED3" w:rsidRPr="00EE0060" w:rsidRDefault="00C23ED3" w:rsidP="00C23ED3">
      <w:pPr>
        <w:rPr>
          <w:sz w:val="28"/>
          <w:szCs w:val="28"/>
        </w:rPr>
      </w:pPr>
      <w:r w:rsidRPr="00EE0060">
        <w:rPr>
          <w:sz w:val="28"/>
          <w:szCs w:val="28"/>
        </w:rPr>
        <w:t>По сигналу ведущего игроки идут по кругу вправо или влево. По свистку шли по команде «тяни» каждый игрок старается втянуть за черту большого круга своего соседа, находящегося справа или слева от него. Однако сам он может также в любой момент оказаться за этой чертой. Поэтому, спасаясь. Игрок может перешагнуть через запрещенное пространство или перепрыгнуть через него, чтобы попасть одной рукой (ногой0 или двумя ногами в меньшей круг. Это остров спасения, и вступивший внутрь этого круга не считается нарушившим правило.</w:t>
      </w:r>
    </w:p>
    <w:p w:rsidR="00C23ED3" w:rsidRPr="00EE0060" w:rsidRDefault="00C23ED3" w:rsidP="00C23ED3">
      <w:pPr>
        <w:rPr>
          <w:sz w:val="28"/>
          <w:szCs w:val="28"/>
        </w:rPr>
      </w:pPr>
      <w:r w:rsidRPr="00EE0060">
        <w:rPr>
          <w:sz w:val="28"/>
          <w:szCs w:val="28"/>
        </w:rPr>
        <w:t>Игрок, вступивший хотя бы одной ногой в пространство между большим и малым кругом, выбывает из игры. Та же участь постигает и тех игроков, которые расцепят руки.</w:t>
      </w:r>
    </w:p>
    <w:p w:rsidR="00C23ED3" w:rsidRPr="00EE0060" w:rsidRDefault="00C23ED3" w:rsidP="00C23ED3">
      <w:pPr>
        <w:rPr>
          <w:sz w:val="28"/>
          <w:szCs w:val="28"/>
        </w:rPr>
      </w:pPr>
      <w:r w:rsidRPr="00EE0060">
        <w:rPr>
          <w:sz w:val="28"/>
          <w:szCs w:val="28"/>
        </w:rPr>
        <w:t xml:space="preserve">Когда играющих станет меньше, и они не смогут окружить черту большого круга, все </w:t>
      </w:r>
      <w:r w:rsidRPr="00EE0060">
        <w:rPr>
          <w:sz w:val="28"/>
          <w:szCs w:val="28"/>
        </w:rPr>
        <w:lastRenderedPageBreak/>
        <w:t>становятся перед чертой малого круга, и тогда игра продолжается. Здесь уже «острова безопасности» нет, и каждый заступивший за черту круга выбывает из игры.</w:t>
      </w:r>
    </w:p>
    <w:p w:rsidR="00C21AF1" w:rsidRDefault="00C21AF1" w:rsidP="005208FD">
      <w:pPr>
        <w:autoSpaceDE w:val="0"/>
        <w:contextualSpacing/>
        <w:jc w:val="center"/>
        <w:rPr>
          <w:b/>
          <w:sz w:val="28"/>
          <w:szCs w:val="28"/>
          <w:lang w:val="ru-RU"/>
        </w:rPr>
      </w:pPr>
    </w:p>
    <w:p w:rsidR="00C21AF1" w:rsidRDefault="00C21AF1" w:rsidP="005208FD">
      <w:pPr>
        <w:autoSpaceDE w:val="0"/>
        <w:contextualSpacing/>
        <w:jc w:val="center"/>
        <w:rPr>
          <w:b/>
          <w:sz w:val="28"/>
          <w:szCs w:val="28"/>
          <w:lang w:val="ru-RU"/>
        </w:rPr>
      </w:pPr>
    </w:p>
    <w:p w:rsidR="00C21AF1" w:rsidRDefault="00B438AC" w:rsidP="00EE0060">
      <w:pPr>
        <w:autoSpaceDE w:val="0"/>
        <w:contextualSpacing/>
        <w:rPr>
          <w:b/>
          <w:sz w:val="28"/>
          <w:szCs w:val="28"/>
          <w:lang w:val="ru-RU"/>
        </w:rPr>
      </w:pPr>
      <w:r>
        <w:rPr>
          <w:b/>
          <w:noProof/>
          <w:sz w:val="28"/>
          <w:szCs w:val="28"/>
          <w:lang w:val="ru-RU" w:eastAsia="ru-RU"/>
        </w:rPr>
        <w:drawing>
          <wp:inline distT="0" distB="0" distL="0" distR="0">
            <wp:extent cx="4433570" cy="2498725"/>
            <wp:effectExtent l="19050" t="0" r="5080" b="0"/>
            <wp:docPr id="16" name="Рисунок 16" descr="DSC_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0210"/>
                    <pic:cNvPicPr>
                      <a:picLocks noChangeAspect="1" noChangeArrowheads="1"/>
                    </pic:cNvPicPr>
                  </pic:nvPicPr>
                  <pic:blipFill>
                    <a:blip r:embed="rId36" cstate="print"/>
                    <a:srcRect/>
                    <a:stretch>
                      <a:fillRect/>
                    </a:stretch>
                  </pic:blipFill>
                  <pic:spPr bwMode="auto">
                    <a:xfrm>
                      <a:off x="0" y="0"/>
                      <a:ext cx="4433570" cy="2498725"/>
                    </a:xfrm>
                    <a:prstGeom prst="rect">
                      <a:avLst/>
                    </a:prstGeom>
                    <a:noFill/>
                    <a:ln w="9525">
                      <a:noFill/>
                      <a:miter lim="800000"/>
                      <a:headEnd/>
                      <a:tailEnd/>
                    </a:ln>
                  </pic:spPr>
                </pic:pic>
              </a:graphicData>
            </a:graphic>
          </wp:inline>
        </w:drawing>
      </w:r>
    </w:p>
    <w:p w:rsidR="00EE0060" w:rsidRDefault="00EE0060" w:rsidP="005208FD">
      <w:pPr>
        <w:autoSpaceDE w:val="0"/>
        <w:contextualSpacing/>
        <w:jc w:val="center"/>
        <w:rPr>
          <w:b/>
          <w:sz w:val="28"/>
          <w:szCs w:val="28"/>
          <w:lang w:val="ru-RU"/>
        </w:rPr>
      </w:pPr>
    </w:p>
    <w:p w:rsidR="00EE0060" w:rsidRDefault="00EE0060" w:rsidP="005208FD">
      <w:pPr>
        <w:autoSpaceDE w:val="0"/>
        <w:contextualSpacing/>
        <w:jc w:val="center"/>
        <w:rPr>
          <w:b/>
          <w:sz w:val="28"/>
          <w:szCs w:val="28"/>
          <w:lang w:val="ru-RU"/>
        </w:rPr>
      </w:pPr>
    </w:p>
    <w:p w:rsidR="00EE0060" w:rsidRDefault="00EE0060" w:rsidP="005208FD">
      <w:pPr>
        <w:autoSpaceDE w:val="0"/>
        <w:contextualSpacing/>
        <w:jc w:val="center"/>
        <w:rPr>
          <w:b/>
          <w:sz w:val="28"/>
          <w:szCs w:val="28"/>
          <w:lang w:val="ru-RU"/>
        </w:rPr>
      </w:pPr>
    </w:p>
    <w:p w:rsidR="00EE0060" w:rsidRDefault="00EE0060" w:rsidP="005208FD">
      <w:pPr>
        <w:autoSpaceDE w:val="0"/>
        <w:contextualSpacing/>
        <w:jc w:val="center"/>
        <w:rPr>
          <w:b/>
          <w:sz w:val="28"/>
          <w:szCs w:val="28"/>
          <w:lang w:val="ru-RU"/>
        </w:rPr>
      </w:pPr>
    </w:p>
    <w:p w:rsidR="00EF70B8" w:rsidRPr="005208FD" w:rsidRDefault="00EE0060" w:rsidP="005208FD">
      <w:pPr>
        <w:autoSpaceDE w:val="0"/>
        <w:contextualSpacing/>
        <w:jc w:val="center"/>
        <w:rPr>
          <w:b/>
          <w:sz w:val="28"/>
          <w:szCs w:val="28"/>
          <w:lang w:val="ru-RU"/>
        </w:rPr>
      </w:pPr>
      <w:r>
        <w:rPr>
          <w:b/>
          <w:sz w:val="28"/>
          <w:szCs w:val="28"/>
          <w:lang w:val="ru-RU"/>
        </w:rPr>
        <w:t xml:space="preserve">                          </w:t>
      </w:r>
      <w:r w:rsidR="00B438AC">
        <w:rPr>
          <w:b/>
          <w:noProof/>
          <w:sz w:val="28"/>
          <w:szCs w:val="28"/>
          <w:lang w:val="ru-RU" w:eastAsia="ru-RU"/>
        </w:rPr>
        <w:drawing>
          <wp:inline distT="0" distB="0" distL="0" distR="0">
            <wp:extent cx="4305935" cy="2424430"/>
            <wp:effectExtent l="19050" t="0" r="0" b="0"/>
            <wp:docPr id="17" name="Рисунок 17" descr="DSC_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211"/>
                    <pic:cNvPicPr>
                      <a:picLocks noChangeAspect="1" noChangeArrowheads="1"/>
                    </pic:cNvPicPr>
                  </pic:nvPicPr>
                  <pic:blipFill>
                    <a:blip r:embed="rId37" cstate="print"/>
                    <a:srcRect/>
                    <a:stretch>
                      <a:fillRect/>
                    </a:stretch>
                  </pic:blipFill>
                  <pic:spPr bwMode="auto">
                    <a:xfrm>
                      <a:off x="0" y="0"/>
                      <a:ext cx="4305935" cy="2424430"/>
                    </a:xfrm>
                    <a:prstGeom prst="rect">
                      <a:avLst/>
                    </a:prstGeom>
                    <a:noFill/>
                    <a:ln w="9525">
                      <a:noFill/>
                      <a:miter lim="800000"/>
                      <a:headEnd/>
                      <a:tailEnd/>
                    </a:ln>
                  </pic:spPr>
                </pic:pic>
              </a:graphicData>
            </a:graphic>
          </wp:inline>
        </w:drawing>
      </w:r>
    </w:p>
    <w:p w:rsidR="00016E77" w:rsidRDefault="00016E77" w:rsidP="00CD2A7B">
      <w:pPr>
        <w:autoSpaceDE w:val="0"/>
        <w:contextualSpacing/>
        <w:jc w:val="center"/>
        <w:rPr>
          <w:b/>
          <w:sz w:val="28"/>
          <w:szCs w:val="28"/>
          <w:lang w:val="ru-RU"/>
        </w:rPr>
      </w:pPr>
    </w:p>
    <w:p w:rsidR="00016E77" w:rsidRDefault="00016E77" w:rsidP="00CD2A7B">
      <w:pPr>
        <w:autoSpaceDE w:val="0"/>
        <w:contextualSpacing/>
        <w:jc w:val="center"/>
        <w:rPr>
          <w:b/>
          <w:sz w:val="28"/>
          <w:szCs w:val="28"/>
          <w:lang w:val="ru-RU"/>
        </w:rPr>
      </w:pPr>
    </w:p>
    <w:p w:rsidR="007A0FE2" w:rsidRDefault="007A0FE2" w:rsidP="00903ABF">
      <w:pPr>
        <w:autoSpaceDE w:val="0"/>
        <w:contextualSpacing/>
        <w:jc w:val="center"/>
        <w:rPr>
          <w:noProof/>
          <w:lang w:val="ru-RU" w:eastAsia="ru-RU"/>
        </w:rPr>
      </w:pPr>
    </w:p>
    <w:p w:rsidR="00903ABF" w:rsidRDefault="00903ABF" w:rsidP="00903ABF">
      <w:pPr>
        <w:autoSpaceDE w:val="0"/>
        <w:contextualSpacing/>
        <w:jc w:val="center"/>
        <w:rPr>
          <w:noProof/>
          <w:lang w:val="ru-RU" w:eastAsia="ru-RU"/>
        </w:rPr>
      </w:pPr>
    </w:p>
    <w:p w:rsidR="00903ABF" w:rsidRDefault="00903ABF" w:rsidP="00903ABF">
      <w:pPr>
        <w:autoSpaceDE w:val="0"/>
        <w:contextualSpacing/>
        <w:jc w:val="center"/>
        <w:rPr>
          <w:noProof/>
          <w:lang w:val="ru-RU" w:eastAsia="ru-RU"/>
        </w:rPr>
      </w:pPr>
    </w:p>
    <w:p w:rsidR="00903ABF" w:rsidRDefault="00903ABF" w:rsidP="00903ABF">
      <w:pPr>
        <w:autoSpaceDE w:val="0"/>
        <w:contextualSpacing/>
        <w:jc w:val="center"/>
        <w:rPr>
          <w:noProof/>
          <w:lang w:val="ru-RU" w:eastAsia="ru-RU"/>
        </w:rPr>
      </w:pPr>
    </w:p>
    <w:p w:rsidR="00903ABF" w:rsidRDefault="00903ABF" w:rsidP="00903ABF">
      <w:pPr>
        <w:autoSpaceDE w:val="0"/>
        <w:contextualSpacing/>
        <w:jc w:val="center"/>
        <w:rPr>
          <w:noProof/>
          <w:lang w:val="ru-RU" w:eastAsia="ru-RU"/>
        </w:rPr>
      </w:pPr>
    </w:p>
    <w:p w:rsidR="00903ABF" w:rsidRDefault="00903ABF" w:rsidP="00903ABF">
      <w:pPr>
        <w:autoSpaceDE w:val="0"/>
        <w:contextualSpacing/>
        <w:jc w:val="center"/>
        <w:rPr>
          <w:noProof/>
          <w:lang w:val="ru-RU" w:eastAsia="ru-RU"/>
        </w:rPr>
      </w:pPr>
    </w:p>
    <w:p w:rsidR="006B493A" w:rsidRDefault="006B493A" w:rsidP="00903ABF">
      <w:pPr>
        <w:autoSpaceDE w:val="0"/>
        <w:contextualSpacing/>
        <w:jc w:val="center"/>
        <w:rPr>
          <w:noProof/>
          <w:lang w:val="ru-RU" w:eastAsia="ru-RU"/>
        </w:rPr>
      </w:pPr>
    </w:p>
    <w:p w:rsidR="006B493A" w:rsidRDefault="006B493A" w:rsidP="00903ABF">
      <w:pPr>
        <w:autoSpaceDE w:val="0"/>
        <w:contextualSpacing/>
        <w:jc w:val="center"/>
        <w:rPr>
          <w:noProof/>
          <w:lang w:val="ru-RU" w:eastAsia="ru-RU"/>
        </w:rPr>
      </w:pPr>
    </w:p>
    <w:p w:rsidR="006B493A" w:rsidRDefault="006B493A" w:rsidP="00903ABF">
      <w:pPr>
        <w:autoSpaceDE w:val="0"/>
        <w:contextualSpacing/>
        <w:jc w:val="center"/>
        <w:rPr>
          <w:noProof/>
          <w:lang w:val="ru-RU" w:eastAsia="ru-RU"/>
        </w:rPr>
      </w:pPr>
    </w:p>
    <w:p w:rsidR="00903ABF" w:rsidRDefault="00903ABF" w:rsidP="00903ABF">
      <w:pPr>
        <w:autoSpaceDE w:val="0"/>
        <w:contextualSpacing/>
        <w:jc w:val="center"/>
        <w:rPr>
          <w:b/>
          <w:sz w:val="28"/>
          <w:szCs w:val="28"/>
          <w:lang w:val="ru-RU"/>
        </w:rPr>
      </w:pPr>
    </w:p>
    <w:p w:rsidR="008A7CF6" w:rsidRDefault="008A7CF6" w:rsidP="00EE0060">
      <w:pPr>
        <w:spacing w:line="100" w:lineRule="atLeast"/>
        <w:jc w:val="center"/>
        <w:rPr>
          <w:rFonts w:ascii="Monotype Corsiva" w:eastAsia="Times New Roman" w:hAnsi="Monotype Corsiva"/>
          <w:b/>
          <w:sz w:val="32"/>
          <w:szCs w:val="32"/>
          <w:lang w:val="ru-RU"/>
        </w:rPr>
      </w:pPr>
    </w:p>
    <w:p w:rsidR="008A7CF6" w:rsidRDefault="008A7CF6" w:rsidP="008A7CF6">
      <w:pPr>
        <w:spacing w:line="100" w:lineRule="atLeast"/>
        <w:rPr>
          <w:rFonts w:ascii="Monotype Corsiva" w:eastAsia="Times New Roman" w:hAnsi="Monotype Corsiva"/>
          <w:b/>
          <w:sz w:val="32"/>
          <w:szCs w:val="32"/>
          <w:lang w:val="ru-RU"/>
        </w:rPr>
      </w:pPr>
    </w:p>
    <w:p w:rsidR="00EE0060" w:rsidRPr="00D93507" w:rsidRDefault="00EE0060" w:rsidP="008A7CF6">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lastRenderedPageBreak/>
        <w:t>Муниципальное</w:t>
      </w:r>
      <w:r w:rsidRPr="00D93507">
        <w:rPr>
          <w:rFonts w:ascii="Monotype Corsiva" w:eastAsia="Times New Roman" w:hAnsi="Monotype Corsiva"/>
          <w:b/>
          <w:sz w:val="32"/>
          <w:szCs w:val="32"/>
        </w:rPr>
        <w:t xml:space="preserve"> </w:t>
      </w:r>
      <w:r w:rsidRPr="00D93507">
        <w:rPr>
          <w:rFonts w:ascii="Monotype Corsiva" w:eastAsia="Times New Roman" w:hAnsi="Monotype Corsiva"/>
          <w:b/>
          <w:sz w:val="32"/>
          <w:szCs w:val="32"/>
          <w:lang w:val="ru-RU"/>
        </w:rPr>
        <w:t xml:space="preserve">бюджетное </w:t>
      </w:r>
      <w:r w:rsidRPr="00D93507">
        <w:rPr>
          <w:rFonts w:ascii="Monotype Corsiva" w:eastAsia="Times New Roman" w:hAnsi="Monotype Corsiva"/>
          <w:b/>
          <w:sz w:val="32"/>
          <w:szCs w:val="32"/>
        </w:rPr>
        <w:t xml:space="preserve">дошкольное </w:t>
      </w:r>
      <w:r w:rsidRPr="00D93507">
        <w:rPr>
          <w:rFonts w:ascii="Monotype Corsiva" w:eastAsia="Times New Roman" w:hAnsi="Monotype Corsiva"/>
          <w:b/>
          <w:sz w:val="32"/>
          <w:szCs w:val="32"/>
          <w:lang w:val="ru-RU"/>
        </w:rPr>
        <w:t xml:space="preserve">образовательное </w:t>
      </w:r>
      <w:r w:rsidRPr="00D93507">
        <w:rPr>
          <w:rFonts w:ascii="Monotype Corsiva" w:eastAsia="Times New Roman" w:hAnsi="Monotype Corsiva"/>
          <w:b/>
          <w:sz w:val="32"/>
          <w:szCs w:val="32"/>
        </w:rPr>
        <w:t>учреждение</w:t>
      </w:r>
    </w:p>
    <w:p w:rsidR="00EE0060" w:rsidRPr="00D93507" w:rsidRDefault="00EE0060" w:rsidP="00EE0060">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детский сад общеразвивающего вида №7 «Ивушка» </w:t>
      </w:r>
    </w:p>
    <w:p w:rsidR="00EE0060" w:rsidRPr="00D93507" w:rsidRDefault="00EE0060" w:rsidP="00EE0060">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Муниципального образования </w:t>
      </w:r>
    </w:p>
    <w:p w:rsidR="00EE0060" w:rsidRPr="00D93507" w:rsidRDefault="00EE0060" w:rsidP="00EE0060">
      <w:pPr>
        <w:spacing w:line="100" w:lineRule="atLeast"/>
        <w:jc w:val="center"/>
        <w:rPr>
          <w:rFonts w:ascii="Monotype Corsiva" w:eastAsia="Calibri" w:hAnsi="Monotype Corsiva" w:cs="Calibri"/>
          <w:b/>
          <w:sz w:val="32"/>
          <w:szCs w:val="32"/>
        </w:rPr>
      </w:pPr>
      <w:r w:rsidRPr="00D93507">
        <w:rPr>
          <w:rFonts w:ascii="Monotype Corsiva" w:eastAsia="Times New Roman" w:hAnsi="Monotype Corsiva"/>
          <w:b/>
          <w:sz w:val="32"/>
          <w:szCs w:val="32"/>
          <w:lang w:val="ru-RU"/>
        </w:rPr>
        <w:t>Белореченский район города Белореченск</w:t>
      </w:r>
    </w:p>
    <w:p w:rsidR="00EE0060" w:rsidRDefault="00EE0060" w:rsidP="00EE0060">
      <w:pPr>
        <w:pStyle w:val="a9"/>
        <w:spacing w:after="0" w:line="360" w:lineRule="auto"/>
        <w:rPr>
          <w:rFonts w:eastAsia="Times New Roman"/>
          <w:sz w:val="28"/>
          <w:szCs w:val="28"/>
          <w:lang w:val="ru-RU"/>
        </w:rPr>
      </w:pPr>
    </w:p>
    <w:p w:rsidR="00EE0060" w:rsidRDefault="00EE0060" w:rsidP="00EE0060">
      <w:pPr>
        <w:pStyle w:val="a9"/>
        <w:spacing w:after="0" w:line="360" w:lineRule="auto"/>
        <w:jc w:val="center"/>
        <w:rPr>
          <w:rFonts w:eastAsia="Times New Roman"/>
          <w:sz w:val="28"/>
          <w:szCs w:val="28"/>
          <w:lang w:val="ru-RU"/>
        </w:rPr>
      </w:pPr>
    </w:p>
    <w:p w:rsidR="00EE0060" w:rsidRPr="000D7F83" w:rsidRDefault="00EE0060" w:rsidP="00EE0060">
      <w:pPr>
        <w:rPr>
          <w:lang w:val="ru-RU"/>
        </w:rPr>
      </w:pPr>
    </w:p>
    <w:p w:rsidR="00EE0060" w:rsidRDefault="00EE0060" w:rsidP="00EE0060">
      <w:pPr>
        <w:rPr>
          <w:lang w:val="ru-RU"/>
        </w:rPr>
      </w:pPr>
    </w:p>
    <w:p w:rsidR="00EE0060" w:rsidRDefault="00EE0060" w:rsidP="00EE0060">
      <w:pPr>
        <w:jc w:val="center"/>
        <w:rPr>
          <w:rFonts w:ascii="Comic Sans MS" w:hAnsi="Comic Sans MS"/>
          <w:b/>
          <w:color w:val="C00000"/>
          <w:sz w:val="96"/>
          <w:szCs w:val="96"/>
          <w:lang w:val="ru-RU"/>
        </w:rPr>
      </w:pPr>
      <w:r>
        <w:rPr>
          <w:rFonts w:ascii="Comic Sans MS" w:hAnsi="Comic Sans MS"/>
          <w:b/>
          <w:color w:val="C00000"/>
          <w:sz w:val="96"/>
          <w:szCs w:val="96"/>
          <w:lang w:val="ru-RU"/>
        </w:rPr>
        <w:t>Февраль</w:t>
      </w:r>
    </w:p>
    <w:p w:rsidR="00EE0060" w:rsidRDefault="00EE0060" w:rsidP="00EE0060">
      <w:pPr>
        <w:jc w:val="right"/>
        <w:rPr>
          <w:rFonts w:ascii="Comic Sans MS" w:hAnsi="Comic Sans MS"/>
          <w:b/>
          <w:color w:val="C00000"/>
          <w:sz w:val="96"/>
          <w:szCs w:val="96"/>
          <w:lang w:val="ru-RU"/>
        </w:rPr>
      </w:pPr>
    </w:p>
    <w:p w:rsidR="00903ABF" w:rsidRDefault="00B438AC" w:rsidP="00903ABF">
      <w:pPr>
        <w:jc w:val="center"/>
        <w:rPr>
          <w:rFonts w:ascii="Comic Sans MS" w:hAnsi="Comic Sans MS"/>
          <w:b/>
          <w:color w:val="C00000"/>
          <w:sz w:val="96"/>
          <w:szCs w:val="96"/>
          <w:lang w:val="ru-RU"/>
        </w:rPr>
      </w:pPr>
      <w:r>
        <w:rPr>
          <w:noProof/>
          <w:lang w:val="ru-RU" w:eastAsia="ru-RU"/>
        </w:rPr>
        <w:drawing>
          <wp:inline distT="0" distB="0" distL="0" distR="0">
            <wp:extent cx="1903095" cy="1903095"/>
            <wp:effectExtent l="19050" t="0" r="1905" b="0"/>
            <wp:docPr id="50" name="Рисунок 2" descr="Картинки по запросу картинки петриковская рос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артинки по запросу картинки петриковская роспись"/>
                    <pic:cNvPicPr>
                      <a:picLocks noChangeAspect="1" noChangeArrowheads="1"/>
                    </pic:cNvPicPr>
                  </pic:nvPicPr>
                  <pic:blipFill>
                    <a:blip r:embed="rId38"/>
                    <a:srcRect/>
                    <a:stretch>
                      <a:fillRect/>
                    </a:stretch>
                  </pic:blipFill>
                  <pic:spPr bwMode="auto">
                    <a:xfrm>
                      <a:off x="0" y="0"/>
                      <a:ext cx="1903095" cy="1903095"/>
                    </a:xfrm>
                    <a:prstGeom prst="rect">
                      <a:avLst/>
                    </a:prstGeom>
                    <a:noFill/>
                    <a:ln w="9525">
                      <a:noFill/>
                      <a:miter lim="800000"/>
                      <a:headEnd/>
                      <a:tailEnd/>
                    </a:ln>
                  </pic:spPr>
                </pic:pic>
              </a:graphicData>
            </a:graphic>
          </wp:inline>
        </w:drawing>
      </w:r>
    </w:p>
    <w:p w:rsidR="00903ABF" w:rsidRDefault="00903ABF" w:rsidP="00EE0060">
      <w:pPr>
        <w:jc w:val="right"/>
        <w:rPr>
          <w:rFonts w:ascii="Comic Sans MS" w:hAnsi="Comic Sans MS"/>
          <w:b/>
          <w:color w:val="C00000"/>
          <w:sz w:val="96"/>
          <w:szCs w:val="96"/>
          <w:lang w:val="ru-RU"/>
        </w:rPr>
      </w:pPr>
    </w:p>
    <w:p w:rsidR="00EE0060" w:rsidRDefault="00EE0060" w:rsidP="00EE0060">
      <w:pPr>
        <w:jc w:val="right"/>
        <w:rPr>
          <w:rFonts w:ascii="Comic Sans MS" w:hAnsi="Comic Sans MS"/>
          <w:sz w:val="36"/>
          <w:szCs w:val="36"/>
          <w:lang w:val="ru-RU"/>
        </w:rPr>
      </w:pPr>
      <w:r>
        <w:rPr>
          <w:rFonts w:ascii="Comic Sans MS" w:hAnsi="Comic Sans MS"/>
          <w:sz w:val="36"/>
          <w:szCs w:val="36"/>
          <w:lang w:val="ru-RU"/>
        </w:rPr>
        <w:t>Воспитатель: Романова М.А.</w:t>
      </w:r>
    </w:p>
    <w:p w:rsidR="00EE0060" w:rsidRDefault="00EE0060" w:rsidP="00CD2A7B">
      <w:pPr>
        <w:autoSpaceDE w:val="0"/>
        <w:contextualSpacing/>
        <w:jc w:val="center"/>
        <w:rPr>
          <w:b/>
          <w:sz w:val="28"/>
          <w:szCs w:val="28"/>
          <w:lang w:val="ru-RU"/>
        </w:rPr>
      </w:pPr>
    </w:p>
    <w:p w:rsidR="00EE0060" w:rsidRDefault="00EE0060" w:rsidP="00CD2A7B">
      <w:pPr>
        <w:autoSpaceDE w:val="0"/>
        <w:contextualSpacing/>
        <w:jc w:val="center"/>
        <w:rPr>
          <w:b/>
          <w:sz w:val="28"/>
          <w:szCs w:val="28"/>
          <w:lang w:val="ru-RU"/>
        </w:rPr>
      </w:pPr>
    </w:p>
    <w:p w:rsidR="00EE0060" w:rsidRDefault="00EE0060" w:rsidP="00CD2A7B">
      <w:pPr>
        <w:autoSpaceDE w:val="0"/>
        <w:contextualSpacing/>
        <w:jc w:val="center"/>
        <w:rPr>
          <w:b/>
          <w:sz w:val="28"/>
          <w:szCs w:val="28"/>
          <w:lang w:val="ru-RU"/>
        </w:rPr>
      </w:pPr>
    </w:p>
    <w:p w:rsidR="00EE0060" w:rsidRDefault="00EE0060" w:rsidP="00CD2A7B">
      <w:pPr>
        <w:autoSpaceDE w:val="0"/>
        <w:contextualSpacing/>
        <w:jc w:val="center"/>
        <w:rPr>
          <w:b/>
          <w:sz w:val="28"/>
          <w:szCs w:val="28"/>
          <w:lang w:val="ru-RU"/>
        </w:rPr>
      </w:pPr>
    </w:p>
    <w:p w:rsidR="00EE0060" w:rsidRDefault="00EE0060" w:rsidP="00CD2A7B">
      <w:pPr>
        <w:autoSpaceDE w:val="0"/>
        <w:contextualSpacing/>
        <w:jc w:val="center"/>
        <w:rPr>
          <w:b/>
          <w:sz w:val="28"/>
          <w:szCs w:val="28"/>
          <w:lang w:val="ru-RU"/>
        </w:rPr>
      </w:pPr>
    </w:p>
    <w:p w:rsidR="00EE0060" w:rsidRDefault="00EE0060" w:rsidP="00CD2A7B">
      <w:pPr>
        <w:autoSpaceDE w:val="0"/>
        <w:contextualSpacing/>
        <w:jc w:val="center"/>
        <w:rPr>
          <w:b/>
          <w:sz w:val="28"/>
          <w:szCs w:val="28"/>
          <w:lang w:val="ru-RU"/>
        </w:rPr>
      </w:pPr>
    </w:p>
    <w:p w:rsidR="00EE0060" w:rsidRDefault="00EE0060" w:rsidP="00CD2A7B">
      <w:pPr>
        <w:autoSpaceDE w:val="0"/>
        <w:contextualSpacing/>
        <w:jc w:val="center"/>
        <w:rPr>
          <w:b/>
          <w:sz w:val="28"/>
          <w:szCs w:val="28"/>
          <w:lang w:val="ru-RU"/>
        </w:rPr>
      </w:pPr>
    </w:p>
    <w:p w:rsidR="00EE0060" w:rsidRDefault="00EE0060" w:rsidP="00CD2A7B">
      <w:pPr>
        <w:autoSpaceDE w:val="0"/>
        <w:contextualSpacing/>
        <w:jc w:val="center"/>
        <w:rPr>
          <w:b/>
          <w:sz w:val="28"/>
          <w:szCs w:val="28"/>
          <w:lang w:val="ru-RU"/>
        </w:rPr>
      </w:pPr>
    </w:p>
    <w:p w:rsidR="00EE0060" w:rsidRDefault="00EE0060" w:rsidP="00CD2A7B">
      <w:pPr>
        <w:autoSpaceDE w:val="0"/>
        <w:contextualSpacing/>
        <w:jc w:val="center"/>
        <w:rPr>
          <w:b/>
          <w:sz w:val="28"/>
          <w:szCs w:val="28"/>
          <w:lang w:val="ru-RU"/>
        </w:rPr>
      </w:pPr>
    </w:p>
    <w:p w:rsidR="00AF08E6" w:rsidRDefault="00AF08E6" w:rsidP="00EE0060">
      <w:pPr>
        <w:widowControl/>
        <w:suppressAutoHyphens w:val="0"/>
        <w:rPr>
          <w:rFonts w:ascii="Arial" w:eastAsia="Times New Roman" w:hAnsi="Arial" w:cs="Arial"/>
          <w:color w:val="333333"/>
          <w:kern w:val="0"/>
          <w:lang w:val="ru-RU" w:eastAsia="ru-RU"/>
        </w:rPr>
      </w:pPr>
    </w:p>
    <w:p w:rsidR="00AF08E6" w:rsidRDefault="00AF08E6" w:rsidP="00EE0060">
      <w:pPr>
        <w:widowControl/>
        <w:suppressAutoHyphens w:val="0"/>
        <w:rPr>
          <w:rFonts w:ascii="Arial" w:eastAsia="Times New Roman" w:hAnsi="Arial" w:cs="Arial"/>
          <w:color w:val="333333"/>
          <w:kern w:val="0"/>
          <w:lang w:val="ru-RU" w:eastAsia="ru-RU"/>
        </w:rPr>
      </w:pPr>
    </w:p>
    <w:p w:rsidR="00AF08E6" w:rsidRDefault="00AF08E6" w:rsidP="00EE0060">
      <w:pPr>
        <w:widowControl/>
        <w:suppressAutoHyphens w:val="0"/>
        <w:rPr>
          <w:rFonts w:ascii="Arial" w:eastAsia="Times New Roman" w:hAnsi="Arial" w:cs="Arial"/>
          <w:color w:val="333333"/>
          <w:kern w:val="0"/>
          <w:lang w:val="ru-RU" w:eastAsia="ru-RU"/>
        </w:rPr>
      </w:pPr>
    </w:p>
    <w:p w:rsidR="00AF08E6" w:rsidRDefault="00AF08E6" w:rsidP="00EE0060">
      <w:pPr>
        <w:widowControl/>
        <w:suppressAutoHyphens w:val="0"/>
        <w:rPr>
          <w:rFonts w:ascii="Arial" w:eastAsia="Times New Roman" w:hAnsi="Arial" w:cs="Arial"/>
          <w:color w:val="333333"/>
          <w:kern w:val="0"/>
          <w:lang w:val="ru-RU" w:eastAsia="ru-RU"/>
        </w:rPr>
      </w:pPr>
    </w:p>
    <w:p w:rsidR="00AF08E6" w:rsidRPr="00EE0060" w:rsidRDefault="00AF08E6" w:rsidP="00EE0060">
      <w:pPr>
        <w:widowControl/>
        <w:suppressAutoHyphens w:val="0"/>
        <w:rPr>
          <w:rFonts w:ascii="Arial" w:eastAsia="Times New Roman" w:hAnsi="Arial" w:cs="Arial"/>
          <w:color w:val="333333"/>
          <w:kern w:val="0"/>
          <w:lang w:val="ru-RU" w:eastAsia="ru-RU"/>
        </w:rPr>
      </w:pPr>
    </w:p>
    <w:p w:rsidR="00EE0060" w:rsidRPr="00AF08E6" w:rsidRDefault="00AF08E6" w:rsidP="00AF08E6">
      <w:pPr>
        <w:widowControl/>
        <w:shd w:val="clear" w:color="auto" w:fill="FFFFFF"/>
        <w:suppressAutoHyphens w:val="0"/>
        <w:spacing w:after="120" w:line="420" w:lineRule="atLeast"/>
        <w:jc w:val="center"/>
        <w:textAlignment w:val="baseline"/>
        <w:outlineLvl w:val="1"/>
        <w:rPr>
          <w:rFonts w:ascii="Arial" w:eastAsia="Times New Roman" w:hAnsi="Arial" w:cs="Arial"/>
          <w:b/>
          <w:bCs/>
          <w:color w:val="000000"/>
          <w:kern w:val="0"/>
          <w:sz w:val="33"/>
          <w:szCs w:val="33"/>
          <w:lang w:val="ru-RU" w:eastAsia="ru-RU"/>
        </w:rPr>
      </w:pPr>
      <w:r>
        <w:rPr>
          <w:rFonts w:ascii="Arial" w:eastAsia="Times New Roman" w:hAnsi="Arial" w:cs="Arial"/>
          <w:b/>
          <w:bCs/>
          <w:color w:val="000000"/>
          <w:kern w:val="0"/>
          <w:sz w:val="33"/>
          <w:szCs w:val="33"/>
          <w:lang w:val="ru-RU" w:eastAsia="ru-RU"/>
        </w:rPr>
        <w:lastRenderedPageBreak/>
        <w:t>Беседа: «Что я знаю о Кубани»</w:t>
      </w:r>
    </w:p>
    <w:p w:rsidR="00EE0060" w:rsidRPr="00AF08E6" w:rsidRDefault="00AF08E6"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b/>
          <w:bCs/>
          <w:color w:val="222222"/>
          <w:kern w:val="0"/>
          <w:sz w:val="28"/>
          <w:szCs w:val="28"/>
          <w:lang w:val="ru-RU" w:eastAsia="ru-RU"/>
        </w:rPr>
        <w:t xml:space="preserve">Цель: </w:t>
      </w:r>
    </w:p>
    <w:p w:rsidR="00EE0060" w:rsidRPr="00AF08E6" w:rsidRDefault="00AF08E6"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Ознакомление</w:t>
      </w:r>
      <w:r w:rsidR="00EE0060" w:rsidRPr="00AF08E6">
        <w:rPr>
          <w:rFonts w:eastAsia="Times New Roman"/>
          <w:color w:val="222222"/>
          <w:kern w:val="0"/>
          <w:sz w:val="28"/>
          <w:szCs w:val="28"/>
          <w:lang w:val="ru-RU" w:eastAsia="ru-RU"/>
        </w:rPr>
        <w:t xml:space="preserve"> детей с историческим прошлым Кубани и культурой родного края.</w:t>
      </w:r>
    </w:p>
    <w:p w:rsidR="0050707F" w:rsidRDefault="0050707F" w:rsidP="0050707F">
      <w:pPr>
        <w:widowControl/>
        <w:shd w:val="clear" w:color="auto" w:fill="FFFFFF"/>
        <w:suppressAutoHyphens w:val="0"/>
        <w:jc w:val="center"/>
        <w:textAlignment w:val="baseline"/>
        <w:rPr>
          <w:rFonts w:eastAsia="Times New Roman"/>
          <w:color w:val="222222"/>
          <w:kern w:val="0"/>
          <w:sz w:val="28"/>
          <w:szCs w:val="28"/>
          <w:lang w:val="ru-RU" w:eastAsia="ru-RU"/>
        </w:rPr>
      </w:pPr>
      <w:r>
        <w:rPr>
          <w:rFonts w:eastAsia="Times New Roman"/>
          <w:color w:val="222222"/>
          <w:kern w:val="0"/>
          <w:sz w:val="28"/>
          <w:szCs w:val="28"/>
          <w:lang w:val="ru-RU" w:eastAsia="ru-RU"/>
        </w:rPr>
        <w:t>Ход беседы:</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Воспитатель обращает внимание детей на флаг, герб Кубани, гимн Кубани, кубанские наряды.</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А скажите мне, ребята, как зовётся край родной наш, где живём мы с вами дружно?</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(дети: «Краснодарский край»). Мы зовём его Кубанью, наш казачий край.</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Главный город на Кубани кто ж нам всем здесь назовёт? (Краснодар)</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Обратите же внимание на казачьи костюмы (воспитатель показывает фотографии).</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Кто ж такие казаки я поведаю, друзья, вам! А казак – это значит, вольный человек! Давным-давно Россией правила царица Екатерина II. Ей верой и правдой служили казаки на границах Руси. Они не щадили своих жизней. И в благодарность царица подарила им земли на Кубани, те самые, где мы с вами сейчас живём. И одаряя казаков, такую речь царица говорила:</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«Повелеваю: землю охранять! Поле сажать! Казаков растить!»</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Воспитатель:</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Ребята, кто ж казаку был лучшим другом: и быстро мчал, и с поля боя выносил? (дети: «Конь»).</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Правильно. А знаете, друзья, что у казаков была особая любовь к лошадям. Давайте вспомним, как говорили казаки о лошадях. (Дети вспоминают кубанские поговорки о лошадях)+</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«Конь казаку – друг!»</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«Казак сам не поест – а коня накормит!»</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«Казак без коня, что солдат без ружья»</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«Без коня казак кругом сирота»</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Рассказ воспитателя о том, как стали казаки обживаться на кубанской земле.</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Строили хаты как? (Всем миром)</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Растили хлеб.</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Изготавливали домашнюю утварь.</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Охраняли своё подворье.</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Воспитатель:</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Ребята, приглашаю вас посетить наш патриотический уголок. Вот, посмотрите и назовите, что это? (показывает герб и флаг).</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Дети рассказывают о гербу и флаге Кубани.</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Воспитатель знакомит с гимном Кубани. Дети рассказывают, как они понимают слова гимна.</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Казаки, ребята, очень трудолюбивые. Умели всё. И среди них были гончары, и кузнецы, и хлеборобы, и коневоды. Но кто работал хорошо, умел и отдыхать!</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Давайте поиграем в казачью весёлую игру да под названием «Хлэбчик».</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Делимся на пары. А ведущий говорит: «пеку, пеку хлэбчик!»</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Дети: «А выпечешь?»</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Ведущий: «Выпеку!»</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Дети: «А убежишь?»</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Ведущий: «Посмотрю!»</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lastRenderedPageBreak/>
        <w:t>Убегают врассыпную, меняя пары. Кто без пары – тот и «хлэбчик».</w:t>
      </w:r>
    </w:p>
    <w:p w:rsidR="00EE0060" w:rsidRPr="00AF08E6" w:rsidRDefault="00EE0060" w:rsidP="00AF08E6">
      <w:pPr>
        <w:widowControl/>
        <w:shd w:val="clear" w:color="auto" w:fill="FFFFFF"/>
        <w:suppressAutoHyphens w:val="0"/>
        <w:textAlignment w:val="baseline"/>
        <w:rPr>
          <w:rFonts w:eastAsia="Times New Roman"/>
          <w:color w:val="222222"/>
          <w:kern w:val="0"/>
          <w:sz w:val="28"/>
          <w:szCs w:val="28"/>
          <w:lang w:val="ru-RU" w:eastAsia="ru-RU"/>
        </w:rPr>
      </w:pPr>
      <w:r w:rsidRPr="00AF08E6">
        <w:rPr>
          <w:rFonts w:eastAsia="Times New Roman"/>
          <w:color w:val="222222"/>
          <w:kern w:val="0"/>
          <w:sz w:val="28"/>
          <w:szCs w:val="28"/>
          <w:lang w:val="ru-RU" w:eastAsia="ru-RU"/>
        </w:rPr>
        <w:t> </w:t>
      </w:r>
    </w:p>
    <w:p w:rsidR="00EE0060" w:rsidRDefault="00EE0060" w:rsidP="00CD2A7B">
      <w:pPr>
        <w:autoSpaceDE w:val="0"/>
        <w:contextualSpacing/>
        <w:jc w:val="center"/>
        <w:rPr>
          <w:b/>
          <w:sz w:val="28"/>
          <w:szCs w:val="28"/>
          <w:lang w:val="ru-RU"/>
        </w:rPr>
      </w:pPr>
    </w:p>
    <w:p w:rsidR="00903ABF" w:rsidRPr="00903ABF" w:rsidRDefault="00903ABF" w:rsidP="00903ABF">
      <w:pPr>
        <w:widowControl/>
        <w:numPr>
          <w:ilvl w:val="0"/>
          <w:numId w:val="1"/>
        </w:numPr>
        <w:shd w:val="clear" w:color="auto" w:fill="FFFFFF"/>
        <w:tabs>
          <w:tab w:val="clear" w:pos="432"/>
        </w:tabs>
        <w:suppressAutoHyphens w:val="0"/>
        <w:ind w:left="0" w:firstLine="0"/>
        <w:jc w:val="center"/>
        <w:outlineLvl w:val="0"/>
        <w:rPr>
          <w:rFonts w:ascii="Arial" w:eastAsia="Times New Roman" w:hAnsi="Arial" w:cs="Arial"/>
          <w:b/>
          <w:color w:val="FF0000"/>
          <w:kern w:val="0"/>
          <w:lang w:val="ru-RU" w:eastAsia="ru-RU"/>
        </w:rPr>
      </w:pPr>
      <w:r>
        <w:rPr>
          <w:rFonts w:ascii="Arial" w:eastAsia="Times New Roman" w:hAnsi="Arial" w:cs="Arial"/>
          <w:b/>
          <w:color w:val="FF0000"/>
          <w:kern w:val="36"/>
          <w:sz w:val="42"/>
          <w:szCs w:val="42"/>
          <w:lang w:val="ru-RU" w:eastAsia="ru-RU"/>
        </w:rPr>
        <w:t>Образовательная деятельность по рисованию</w:t>
      </w:r>
    </w:p>
    <w:p w:rsidR="00D8128F" w:rsidRPr="00903ABF" w:rsidRDefault="00903ABF" w:rsidP="00903ABF">
      <w:pPr>
        <w:widowControl/>
        <w:numPr>
          <w:ilvl w:val="0"/>
          <w:numId w:val="1"/>
        </w:numPr>
        <w:shd w:val="clear" w:color="auto" w:fill="FFFFFF"/>
        <w:tabs>
          <w:tab w:val="clear" w:pos="432"/>
        </w:tabs>
        <w:suppressAutoHyphens w:val="0"/>
        <w:ind w:left="0" w:firstLine="0"/>
        <w:jc w:val="center"/>
        <w:outlineLvl w:val="0"/>
        <w:rPr>
          <w:rFonts w:ascii="Arial" w:eastAsia="Times New Roman" w:hAnsi="Arial" w:cs="Arial"/>
          <w:b/>
          <w:color w:val="FF0000"/>
          <w:kern w:val="0"/>
          <w:lang w:val="ru-RU" w:eastAsia="ru-RU"/>
        </w:rPr>
      </w:pPr>
      <w:r>
        <w:rPr>
          <w:rFonts w:ascii="Arial" w:eastAsia="Times New Roman" w:hAnsi="Arial" w:cs="Arial"/>
          <w:b/>
          <w:color w:val="FF0000"/>
          <w:kern w:val="36"/>
          <w:sz w:val="42"/>
          <w:szCs w:val="42"/>
          <w:lang w:val="ru-RU" w:eastAsia="ru-RU"/>
        </w:rPr>
        <w:t>на тему «Петриковская роспись</w:t>
      </w:r>
      <w:r w:rsidR="00D8128F" w:rsidRPr="00903ABF">
        <w:rPr>
          <w:rFonts w:ascii="Arial" w:eastAsia="Times New Roman" w:hAnsi="Arial" w:cs="Arial"/>
          <w:b/>
          <w:color w:val="FF0000"/>
          <w:kern w:val="36"/>
          <w:sz w:val="42"/>
          <w:szCs w:val="42"/>
          <w:lang w:val="ru-RU" w:eastAsia="ru-RU"/>
        </w:rPr>
        <w:t>».</w:t>
      </w:r>
    </w:p>
    <w:p w:rsidR="00502170" w:rsidRPr="002A39E2" w:rsidRDefault="00502170" w:rsidP="00CE3907">
      <w:pPr>
        <w:pStyle w:val="af8"/>
        <w:rPr>
          <w:rFonts w:eastAsia="Calibri"/>
          <w:b/>
          <w:kern w:val="0"/>
          <w:sz w:val="28"/>
          <w:szCs w:val="28"/>
          <w:lang w:val="ru-RU" w:eastAsia="en-US"/>
        </w:rPr>
      </w:pPr>
      <w:r w:rsidRPr="002A39E2">
        <w:rPr>
          <w:rFonts w:eastAsia="Calibri"/>
          <w:b/>
          <w:kern w:val="0"/>
          <w:sz w:val="28"/>
          <w:szCs w:val="28"/>
          <w:lang w:val="ru-RU" w:eastAsia="en-US"/>
        </w:rPr>
        <w:t xml:space="preserve">Задачи: </w:t>
      </w:r>
    </w:p>
    <w:p w:rsidR="00502170" w:rsidRPr="002A39E2" w:rsidRDefault="00502170" w:rsidP="00CE3907">
      <w:pPr>
        <w:pStyle w:val="af8"/>
        <w:rPr>
          <w:rFonts w:eastAsia="Calibri"/>
          <w:b/>
          <w:kern w:val="0"/>
          <w:sz w:val="28"/>
          <w:szCs w:val="28"/>
          <w:lang w:val="ru-RU" w:eastAsia="en-US"/>
        </w:rPr>
      </w:pPr>
      <w:r w:rsidRPr="002A39E2">
        <w:rPr>
          <w:rFonts w:eastAsia="Calibri"/>
          <w:b/>
          <w:kern w:val="0"/>
          <w:sz w:val="28"/>
          <w:szCs w:val="28"/>
          <w:lang w:val="ru-RU" w:eastAsia="en-US"/>
        </w:rPr>
        <w:t>Образовательные</w:t>
      </w:r>
    </w:p>
    <w:p w:rsidR="002A39E2" w:rsidRPr="002A39E2" w:rsidRDefault="00502170" w:rsidP="002A39E2">
      <w:pPr>
        <w:pStyle w:val="c0"/>
        <w:shd w:val="clear" w:color="auto" w:fill="FFFFFF"/>
        <w:spacing w:before="0" w:beforeAutospacing="0" w:after="0" w:afterAutospacing="0"/>
        <w:rPr>
          <w:sz w:val="23"/>
          <w:szCs w:val="23"/>
        </w:rPr>
      </w:pPr>
      <w:r w:rsidRPr="002A39E2">
        <w:rPr>
          <w:rFonts w:eastAsia="Calibri"/>
          <w:sz w:val="28"/>
          <w:szCs w:val="28"/>
          <w:lang w:eastAsia="en-US"/>
        </w:rPr>
        <w:t xml:space="preserve">- ознакомление детей с </w:t>
      </w:r>
      <w:r w:rsidR="002A39E2" w:rsidRPr="002A39E2">
        <w:rPr>
          <w:rFonts w:eastAsia="Calibri"/>
          <w:sz w:val="28"/>
          <w:szCs w:val="28"/>
          <w:lang w:eastAsia="en-US"/>
        </w:rPr>
        <w:t>Петриковской</w:t>
      </w:r>
      <w:r w:rsidRPr="002A39E2">
        <w:rPr>
          <w:rFonts w:eastAsia="Calibri"/>
          <w:sz w:val="28"/>
          <w:szCs w:val="28"/>
          <w:lang w:eastAsia="en-US"/>
        </w:rPr>
        <w:t xml:space="preserve"> росписью</w:t>
      </w:r>
      <w:r w:rsidR="002A39E2" w:rsidRPr="002A39E2">
        <w:rPr>
          <w:rFonts w:eastAsia="Calibri"/>
          <w:sz w:val="28"/>
          <w:szCs w:val="28"/>
          <w:lang w:eastAsia="en-US"/>
        </w:rPr>
        <w:t>;</w:t>
      </w:r>
      <w:r w:rsidR="002A39E2" w:rsidRPr="002A39E2">
        <w:rPr>
          <w:rFonts w:eastAsia="Calibri"/>
          <w:b/>
          <w:sz w:val="28"/>
          <w:szCs w:val="28"/>
          <w:lang w:eastAsia="en-US"/>
        </w:rPr>
        <w:t xml:space="preserve"> </w:t>
      </w:r>
      <w:r w:rsidR="002A39E2" w:rsidRPr="002A39E2">
        <w:rPr>
          <w:rStyle w:val="a4"/>
          <w:rFonts w:ascii="Times New Roman" w:hAnsi="Times New Roman" w:cs="Times New Roman"/>
          <w:sz w:val="28"/>
          <w:szCs w:val="28"/>
        </w:rPr>
        <w:t xml:space="preserve"> </w:t>
      </w:r>
      <w:r w:rsidR="002A39E2" w:rsidRPr="002A39E2">
        <w:rPr>
          <w:rStyle w:val="c1"/>
          <w:rFonts w:eastAsia="OpenSymbol"/>
          <w:sz w:val="28"/>
          <w:szCs w:val="28"/>
        </w:rPr>
        <w:t>расширение представления о предметах быта, украшенных Петриковской росписью.</w:t>
      </w:r>
    </w:p>
    <w:p w:rsidR="002A39E2" w:rsidRPr="002A39E2" w:rsidRDefault="002A39E2" w:rsidP="002A39E2">
      <w:pPr>
        <w:pStyle w:val="c0"/>
        <w:shd w:val="clear" w:color="auto" w:fill="FFFFFF"/>
        <w:spacing w:before="0" w:beforeAutospacing="0" w:after="0" w:afterAutospacing="0"/>
        <w:rPr>
          <w:rStyle w:val="c1"/>
          <w:rFonts w:eastAsia="OpenSymbol"/>
          <w:sz w:val="28"/>
          <w:szCs w:val="28"/>
        </w:rPr>
      </w:pPr>
      <w:r w:rsidRPr="002A39E2">
        <w:rPr>
          <w:rStyle w:val="c1"/>
          <w:rFonts w:eastAsia="OpenSymbol"/>
          <w:sz w:val="28"/>
          <w:szCs w:val="28"/>
        </w:rPr>
        <w:t>Развивающие</w:t>
      </w:r>
    </w:p>
    <w:p w:rsidR="002A39E2" w:rsidRPr="002A39E2" w:rsidRDefault="002A39E2" w:rsidP="002A39E2">
      <w:pPr>
        <w:pStyle w:val="c0"/>
        <w:shd w:val="clear" w:color="auto" w:fill="FFFFFF"/>
        <w:spacing w:before="0" w:beforeAutospacing="0" w:after="0" w:afterAutospacing="0"/>
        <w:rPr>
          <w:sz w:val="23"/>
          <w:szCs w:val="23"/>
        </w:rPr>
      </w:pPr>
      <w:r w:rsidRPr="002A39E2">
        <w:rPr>
          <w:rStyle w:val="c1"/>
          <w:rFonts w:eastAsia="OpenSymbol"/>
          <w:sz w:val="28"/>
          <w:szCs w:val="28"/>
        </w:rPr>
        <w:t>- развитие умения составлять узор в стиле Петриковской росписи из традиционных элементов.</w:t>
      </w:r>
    </w:p>
    <w:p w:rsidR="002A39E2" w:rsidRPr="002A39E2" w:rsidRDefault="002A39E2" w:rsidP="002A39E2">
      <w:pPr>
        <w:pStyle w:val="c0"/>
        <w:shd w:val="clear" w:color="auto" w:fill="FFFFFF"/>
        <w:spacing w:before="0" w:beforeAutospacing="0" w:after="0" w:afterAutospacing="0"/>
        <w:rPr>
          <w:rStyle w:val="c1"/>
          <w:rFonts w:eastAsia="OpenSymbol"/>
          <w:sz w:val="28"/>
          <w:szCs w:val="28"/>
        </w:rPr>
      </w:pPr>
      <w:r w:rsidRPr="002A39E2">
        <w:rPr>
          <w:rStyle w:val="c1"/>
          <w:rFonts w:eastAsia="OpenSymbol"/>
          <w:sz w:val="28"/>
          <w:szCs w:val="28"/>
        </w:rPr>
        <w:t>Технические</w:t>
      </w:r>
    </w:p>
    <w:p w:rsidR="002A39E2" w:rsidRPr="002A39E2" w:rsidRDefault="002A39E2" w:rsidP="002A39E2">
      <w:pPr>
        <w:pStyle w:val="c0"/>
        <w:shd w:val="clear" w:color="auto" w:fill="FFFFFF"/>
        <w:spacing w:before="0" w:beforeAutospacing="0" w:after="0" w:afterAutospacing="0"/>
        <w:rPr>
          <w:sz w:val="23"/>
          <w:szCs w:val="23"/>
        </w:rPr>
      </w:pPr>
      <w:r w:rsidRPr="002A39E2">
        <w:rPr>
          <w:rStyle w:val="c1"/>
          <w:rFonts w:eastAsia="OpenSymbol"/>
          <w:sz w:val="28"/>
          <w:szCs w:val="28"/>
        </w:rPr>
        <w:t>- ознакомление детей с нетрадиционным способом рисования ватными палочками</w:t>
      </w:r>
      <w:r w:rsidRPr="002A39E2">
        <w:rPr>
          <w:rStyle w:val="c6"/>
          <w:sz w:val="28"/>
          <w:szCs w:val="28"/>
        </w:rPr>
        <w:t>; создание условий для правильной работы  кистью, красками, палитрой.</w:t>
      </w:r>
    </w:p>
    <w:p w:rsidR="002A39E2" w:rsidRPr="002A39E2" w:rsidRDefault="002A39E2" w:rsidP="002A39E2">
      <w:pPr>
        <w:pStyle w:val="c0"/>
        <w:shd w:val="clear" w:color="auto" w:fill="FFFFFF"/>
        <w:spacing w:before="0" w:beforeAutospacing="0" w:after="0" w:afterAutospacing="0"/>
        <w:rPr>
          <w:rStyle w:val="c6"/>
          <w:sz w:val="28"/>
          <w:szCs w:val="28"/>
        </w:rPr>
      </w:pPr>
      <w:r w:rsidRPr="002A39E2">
        <w:rPr>
          <w:rStyle w:val="c6"/>
          <w:sz w:val="28"/>
          <w:szCs w:val="28"/>
        </w:rPr>
        <w:t>Воспитательные</w:t>
      </w:r>
    </w:p>
    <w:p w:rsidR="00502170" w:rsidRPr="002A39E2" w:rsidRDefault="002A39E2" w:rsidP="002A39E2">
      <w:pPr>
        <w:pStyle w:val="c0"/>
        <w:shd w:val="clear" w:color="auto" w:fill="FFFFFF"/>
        <w:spacing w:before="0" w:beforeAutospacing="0" w:after="0" w:afterAutospacing="0"/>
        <w:rPr>
          <w:sz w:val="23"/>
          <w:szCs w:val="23"/>
        </w:rPr>
      </w:pPr>
      <w:r w:rsidRPr="002A39E2">
        <w:rPr>
          <w:rStyle w:val="c6"/>
          <w:sz w:val="28"/>
          <w:szCs w:val="28"/>
        </w:rPr>
        <w:t>- воспитание эстетического вкуса, уважения к культуре родной страны.</w:t>
      </w:r>
    </w:p>
    <w:p w:rsidR="00CE3907" w:rsidRPr="00502170" w:rsidRDefault="00CE3907" w:rsidP="00CE3907">
      <w:pPr>
        <w:pStyle w:val="af8"/>
        <w:rPr>
          <w:rFonts w:eastAsia="Calibri"/>
          <w:kern w:val="0"/>
          <w:sz w:val="28"/>
          <w:szCs w:val="28"/>
          <w:lang w:val="ru-RU" w:eastAsia="en-US"/>
        </w:rPr>
      </w:pPr>
      <w:r w:rsidRPr="00502170">
        <w:rPr>
          <w:rFonts w:eastAsia="Calibri"/>
          <w:b/>
          <w:kern w:val="0"/>
          <w:sz w:val="28"/>
          <w:szCs w:val="28"/>
          <w:lang w:val="ru-RU" w:eastAsia="en-US"/>
        </w:rPr>
        <w:t>Целевой ориентир</w:t>
      </w:r>
      <w:r w:rsidRPr="00502170">
        <w:rPr>
          <w:rFonts w:eastAsia="Calibri"/>
          <w:kern w:val="0"/>
          <w:sz w:val="28"/>
          <w:szCs w:val="28"/>
          <w:lang w:val="ru-RU" w:eastAsia="en-US"/>
        </w:rPr>
        <w:t xml:space="preserve">: способен  </w:t>
      </w:r>
      <w:r w:rsidRPr="00502170">
        <w:rPr>
          <w:rFonts w:eastAsia="Calibri"/>
          <w:kern w:val="0"/>
          <w:sz w:val="28"/>
          <w:szCs w:val="28"/>
          <w:shd w:val="clear" w:color="auto" w:fill="FFFFFF"/>
          <w:lang w:val="ru-RU" w:eastAsia="en-US"/>
        </w:rPr>
        <w:t xml:space="preserve">изобразить  </w:t>
      </w:r>
      <w:r w:rsidR="00502170" w:rsidRPr="00502170">
        <w:rPr>
          <w:rFonts w:eastAsia="Calibri"/>
          <w:kern w:val="0"/>
          <w:sz w:val="28"/>
          <w:szCs w:val="28"/>
          <w:shd w:val="clear" w:color="auto" w:fill="FFFFFF"/>
          <w:lang w:val="ru-RU" w:eastAsia="en-US"/>
        </w:rPr>
        <w:t xml:space="preserve">и передать характерные элементы </w:t>
      </w:r>
      <w:r w:rsidR="002A39E2" w:rsidRPr="00502170">
        <w:rPr>
          <w:rFonts w:eastAsia="Calibri"/>
          <w:kern w:val="0"/>
          <w:sz w:val="28"/>
          <w:szCs w:val="28"/>
          <w:shd w:val="clear" w:color="auto" w:fill="FFFFFF"/>
          <w:lang w:val="ru-RU" w:eastAsia="en-US"/>
        </w:rPr>
        <w:t>Петриковской</w:t>
      </w:r>
      <w:r w:rsidR="00502170" w:rsidRPr="00502170">
        <w:rPr>
          <w:rFonts w:eastAsia="Calibri"/>
          <w:kern w:val="0"/>
          <w:sz w:val="28"/>
          <w:szCs w:val="28"/>
          <w:shd w:val="clear" w:color="auto" w:fill="FFFFFF"/>
          <w:lang w:val="ru-RU" w:eastAsia="en-US"/>
        </w:rPr>
        <w:t xml:space="preserve"> росписи, ознакомлен с нетрадиционным способом рисования ватными палочками.</w:t>
      </w:r>
    </w:p>
    <w:p w:rsidR="00CE3907" w:rsidRPr="00CE3907" w:rsidRDefault="00CE3907" w:rsidP="00CE3907">
      <w:pPr>
        <w:widowControl/>
        <w:suppressAutoHyphens w:val="0"/>
        <w:rPr>
          <w:rFonts w:eastAsia="Calibri"/>
          <w:kern w:val="0"/>
          <w:sz w:val="28"/>
          <w:szCs w:val="28"/>
          <w:lang w:val="ru-RU" w:eastAsia="en-US"/>
        </w:rPr>
      </w:pPr>
      <w:r w:rsidRPr="00CE3907">
        <w:rPr>
          <w:rFonts w:eastAsia="Calibri"/>
          <w:b/>
          <w:kern w:val="0"/>
          <w:sz w:val="28"/>
          <w:szCs w:val="28"/>
          <w:lang w:val="ru-RU" w:eastAsia="en-US"/>
        </w:rPr>
        <w:t>Приоритетная образовательная область</w:t>
      </w:r>
      <w:r w:rsidRPr="00CE3907">
        <w:rPr>
          <w:rFonts w:eastAsia="Calibri"/>
          <w:kern w:val="0"/>
          <w:sz w:val="28"/>
          <w:szCs w:val="28"/>
          <w:lang w:val="ru-RU" w:eastAsia="en-US"/>
        </w:rPr>
        <w:t>: художественно-эстетическое развитие в интеграции образовательных областей: «физическое развитие», «речевое развитие».</w:t>
      </w:r>
    </w:p>
    <w:p w:rsidR="00CE3907" w:rsidRPr="00CE3907" w:rsidRDefault="00CE3907" w:rsidP="00CE3907">
      <w:pPr>
        <w:widowControl/>
        <w:suppressAutoHyphens w:val="0"/>
        <w:rPr>
          <w:rFonts w:eastAsia="Calibri"/>
          <w:kern w:val="0"/>
          <w:sz w:val="28"/>
          <w:szCs w:val="28"/>
          <w:lang w:val="ru-RU" w:eastAsia="en-US"/>
        </w:rPr>
      </w:pPr>
      <w:r w:rsidRPr="00CE3907">
        <w:rPr>
          <w:rFonts w:eastAsia="Calibri"/>
          <w:b/>
          <w:kern w:val="0"/>
          <w:sz w:val="28"/>
          <w:szCs w:val="28"/>
          <w:lang w:val="ru-RU" w:eastAsia="en-US"/>
        </w:rPr>
        <w:t>Технологии, методы, приемы:</w:t>
      </w:r>
      <w:r w:rsidRPr="00CE3907">
        <w:rPr>
          <w:rFonts w:eastAsia="Calibri"/>
          <w:kern w:val="0"/>
          <w:sz w:val="28"/>
          <w:szCs w:val="28"/>
          <w:lang w:val="ru-RU" w:eastAsia="en-US"/>
        </w:rPr>
        <w:t xml:space="preserve"> теория развития познавательного интереса (заинтересованность самого педагога, активное использование накопленных знаний, оптимальное сочетание групповых и индивидуальных форм); теория развивающего обучения (самостоятельная мыслительная деятельность)</w:t>
      </w:r>
    </w:p>
    <w:p w:rsidR="00502170" w:rsidRPr="00502170" w:rsidRDefault="00CE3907" w:rsidP="00CE3907">
      <w:pPr>
        <w:widowControl/>
        <w:suppressAutoHyphens w:val="0"/>
        <w:rPr>
          <w:rFonts w:eastAsia="Calibri"/>
          <w:kern w:val="0"/>
          <w:sz w:val="28"/>
          <w:szCs w:val="28"/>
          <w:shd w:val="clear" w:color="auto" w:fill="FFFFFF"/>
          <w:lang w:val="ru-RU" w:eastAsia="en-US"/>
        </w:rPr>
      </w:pPr>
      <w:r w:rsidRPr="00CE3907">
        <w:rPr>
          <w:rFonts w:eastAsia="Calibri"/>
          <w:b/>
          <w:kern w:val="0"/>
          <w:sz w:val="28"/>
          <w:szCs w:val="28"/>
          <w:lang w:val="ru-RU" w:eastAsia="en-US"/>
        </w:rPr>
        <w:t>Материал/литература</w:t>
      </w:r>
      <w:r w:rsidRPr="00CE3907">
        <w:rPr>
          <w:rFonts w:eastAsia="Calibri"/>
          <w:kern w:val="0"/>
          <w:sz w:val="28"/>
          <w:szCs w:val="28"/>
          <w:lang w:val="ru-RU" w:eastAsia="en-US"/>
        </w:rPr>
        <w:t xml:space="preserve">: </w:t>
      </w:r>
      <w:r w:rsidRPr="00502170">
        <w:rPr>
          <w:rFonts w:eastAsia="Calibri"/>
          <w:kern w:val="0"/>
          <w:sz w:val="28"/>
          <w:szCs w:val="28"/>
          <w:shd w:val="clear" w:color="auto" w:fill="FFFFFF"/>
          <w:lang w:val="ru-RU" w:eastAsia="en-US"/>
        </w:rPr>
        <w:t> </w:t>
      </w:r>
      <w:r w:rsidRPr="00CE3907">
        <w:rPr>
          <w:rFonts w:eastAsia="Calibri"/>
          <w:kern w:val="0"/>
          <w:sz w:val="28"/>
          <w:szCs w:val="28"/>
          <w:shd w:val="clear" w:color="auto" w:fill="FFFFFF"/>
          <w:lang w:val="ru-RU" w:eastAsia="en-US"/>
        </w:rPr>
        <w:t xml:space="preserve">альбомный лист бумаги, </w:t>
      </w:r>
      <w:r w:rsidR="00502170" w:rsidRPr="00502170">
        <w:rPr>
          <w:rFonts w:eastAsia="Calibri"/>
          <w:kern w:val="0"/>
          <w:sz w:val="28"/>
          <w:szCs w:val="28"/>
          <w:shd w:val="clear" w:color="auto" w:fill="FFFFFF"/>
          <w:lang w:val="ru-RU" w:eastAsia="en-US"/>
        </w:rPr>
        <w:t>ватные палочки, кисти, гуашь, альбом «Петриковская роспись».</w:t>
      </w:r>
    </w:p>
    <w:p w:rsidR="00D8128F" w:rsidRPr="00502170" w:rsidRDefault="00CE3907" w:rsidP="00502170">
      <w:pPr>
        <w:widowControl/>
        <w:suppressAutoHyphens w:val="0"/>
        <w:rPr>
          <w:rFonts w:eastAsia="Calibri"/>
          <w:b/>
          <w:kern w:val="0"/>
          <w:sz w:val="28"/>
          <w:szCs w:val="28"/>
          <w:lang w:val="ru-RU" w:eastAsia="en-US"/>
        </w:rPr>
      </w:pPr>
      <w:r w:rsidRPr="00CE3907">
        <w:rPr>
          <w:rFonts w:eastAsia="Calibri"/>
          <w:b/>
          <w:kern w:val="0"/>
          <w:sz w:val="28"/>
          <w:szCs w:val="28"/>
          <w:lang w:val="ru-RU" w:eastAsia="en-US"/>
        </w:rPr>
        <w:t>Предварительная работа</w:t>
      </w:r>
      <w:r w:rsidRPr="00CE3907">
        <w:rPr>
          <w:rFonts w:eastAsia="Calibri"/>
          <w:kern w:val="0"/>
          <w:sz w:val="28"/>
          <w:szCs w:val="28"/>
          <w:lang w:val="ru-RU" w:eastAsia="en-US"/>
        </w:rPr>
        <w:t xml:space="preserve">: </w:t>
      </w:r>
      <w:r w:rsidR="00502170" w:rsidRPr="00502170">
        <w:rPr>
          <w:rFonts w:eastAsia="Calibri"/>
          <w:kern w:val="0"/>
          <w:sz w:val="28"/>
          <w:szCs w:val="28"/>
          <w:shd w:val="clear" w:color="auto" w:fill="FFFFFF"/>
          <w:lang w:val="ru-RU" w:eastAsia="en-US"/>
        </w:rPr>
        <w:t>рассматривание альбома «Петриковская роспись».</w:t>
      </w:r>
    </w:p>
    <w:p w:rsidR="00D8128F" w:rsidRPr="00CE3907" w:rsidRDefault="00D8128F" w:rsidP="00502170">
      <w:pPr>
        <w:widowControl/>
        <w:suppressAutoHyphens w:val="0"/>
        <w:jc w:val="center"/>
        <w:rPr>
          <w:rFonts w:eastAsia="Times New Roman"/>
          <w:kern w:val="0"/>
          <w:sz w:val="28"/>
          <w:szCs w:val="28"/>
          <w:lang w:val="ru-RU" w:eastAsia="ru-RU"/>
        </w:rPr>
      </w:pPr>
      <w:r w:rsidRPr="00CE3907">
        <w:rPr>
          <w:rFonts w:eastAsia="Times New Roman"/>
          <w:kern w:val="0"/>
          <w:sz w:val="28"/>
          <w:szCs w:val="28"/>
          <w:u w:val="single"/>
          <w:bdr w:val="none" w:sz="0" w:space="0" w:color="auto" w:frame="1"/>
          <w:lang w:val="ru-RU" w:eastAsia="ru-RU"/>
        </w:rPr>
        <w:t>Ход</w:t>
      </w:r>
      <w:r w:rsidR="00502170">
        <w:rPr>
          <w:rFonts w:eastAsia="Times New Roman"/>
          <w:kern w:val="0"/>
          <w:sz w:val="28"/>
          <w:szCs w:val="28"/>
          <w:u w:val="single"/>
          <w:bdr w:val="none" w:sz="0" w:space="0" w:color="auto" w:frame="1"/>
          <w:lang w:val="ru-RU" w:eastAsia="ru-RU"/>
        </w:rPr>
        <w:t xml:space="preserve"> ОД</w:t>
      </w:r>
      <w:r w:rsidRPr="00CE3907">
        <w:rPr>
          <w:rFonts w:eastAsia="Times New Roman"/>
          <w:kern w:val="0"/>
          <w:sz w:val="28"/>
          <w:szCs w:val="28"/>
          <w:lang w:val="ru-RU" w:eastAsia="ru-RU"/>
        </w:rPr>
        <w:t>:</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u w:val="single"/>
          <w:bdr w:val="none" w:sz="0" w:space="0" w:color="auto" w:frame="1"/>
          <w:lang w:val="ru-RU" w:eastAsia="ru-RU"/>
        </w:rPr>
        <w:t>Воспитатель</w:t>
      </w:r>
      <w:r w:rsidRPr="00CE3907">
        <w:rPr>
          <w:rFonts w:eastAsia="Times New Roman"/>
          <w:kern w:val="0"/>
          <w:sz w:val="28"/>
          <w:szCs w:val="28"/>
          <w:lang w:val="ru-RU" w:eastAsia="ru-RU"/>
        </w:rPr>
        <w:t>: Высокие травы – муравы,</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Растете вы травы на славу!</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Зеленые, скинув рубашки,</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Белеют, желтеют ромашки,</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Краснеют нарядные маки,</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Как в новых одеждах казаки</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И словно разливы реки,</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Небесные синь – васильки! </w:t>
      </w:r>
      <w:r w:rsidRPr="00CE3907">
        <w:rPr>
          <w:rFonts w:eastAsia="Times New Roman"/>
          <w:i/>
          <w:iCs/>
          <w:kern w:val="0"/>
          <w:sz w:val="28"/>
          <w:szCs w:val="28"/>
          <w:bdr w:val="none" w:sz="0" w:space="0" w:color="auto" w:frame="1"/>
          <w:lang w:val="ru-RU" w:eastAsia="ru-RU"/>
        </w:rPr>
        <w:t>(В. Бакалдин)</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 Ребята, посмотрите, сколько цветов и красок вместили в себя предметы, которые я</w:t>
      </w:r>
      <w:r w:rsidR="00CE3907">
        <w:rPr>
          <w:rFonts w:eastAsia="Times New Roman"/>
          <w:kern w:val="0"/>
          <w:sz w:val="28"/>
          <w:szCs w:val="28"/>
          <w:lang w:val="ru-RU" w:eastAsia="ru-RU"/>
        </w:rPr>
        <w:t xml:space="preserve"> принесла вам сегодня</w:t>
      </w:r>
      <w:r w:rsidRPr="00CE3907">
        <w:rPr>
          <w:rFonts w:eastAsia="Times New Roman"/>
          <w:kern w:val="0"/>
          <w:sz w:val="28"/>
          <w:szCs w:val="28"/>
          <w:lang w:val="ru-RU" w:eastAsia="ru-RU"/>
        </w:rPr>
        <w:t>. Все эти узоры </w:t>
      </w:r>
      <w:r w:rsidRPr="00CE3907">
        <w:rPr>
          <w:rFonts w:eastAsia="Times New Roman"/>
          <w:b/>
          <w:bCs/>
          <w:kern w:val="0"/>
          <w:sz w:val="28"/>
          <w:szCs w:val="28"/>
          <w:bdr w:val="none" w:sz="0" w:space="0" w:color="auto" w:frame="1"/>
          <w:lang w:val="ru-RU" w:eastAsia="ru-RU"/>
        </w:rPr>
        <w:t>нарисованы Петриковской росписью</w:t>
      </w:r>
      <w:r w:rsidRPr="00CE3907">
        <w:rPr>
          <w:rFonts w:eastAsia="Times New Roman"/>
          <w:kern w:val="0"/>
          <w:sz w:val="28"/>
          <w:szCs w:val="28"/>
          <w:lang w:val="ru-RU" w:eastAsia="ru-RU"/>
        </w:rPr>
        <w:t>. Есть на Украине село </w:t>
      </w:r>
      <w:r w:rsidRPr="00CE3907">
        <w:rPr>
          <w:rFonts w:eastAsia="Times New Roman"/>
          <w:b/>
          <w:bCs/>
          <w:kern w:val="0"/>
          <w:sz w:val="28"/>
          <w:szCs w:val="28"/>
          <w:bdr w:val="none" w:sz="0" w:space="0" w:color="auto" w:frame="1"/>
          <w:lang w:val="ru-RU" w:eastAsia="ru-RU"/>
        </w:rPr>
        <w:t>Петриковка</w:t>
      </w:r>
      <w:r w:rsidRPr="00CE3907">
        <w:rPr>
          <w:rFonts w:eastAsia="Times New Roman"/>
          <w:kern w:val="0"/>
          <w:sz w:val="28"/>
          <w:szCs w:val="28"/>
          <w:lang w:val="ru-RU" w:eastAsia="ru-RU"/>
        </w:rPr>
        <w:t> – вот там-то и зародилась эта великолепная </w:t>
      </w:r>
      <w:r w:rsidRPr="00CE3907">
        <w:rPr>
          <w:rFonts w:eastAsia="Times New Roman"/>
          <w:b/>
          <w:bCs/>
          <w:kern w:val="0"/>
          <w:sz w:val="28"/>
          <w:szCs w:val="28"/>
          <w:bdr w:val="none" w:sz="0" w:space="0" w:color="auto" w:frame="1"/>
          <w:lang w:val="ru-RU" w:eastAsia="ru-RU"/>
        </w:rPr>
        <w:t>роспись</w:t>
      </w:r>
      <w:r w:rsidRPr="00CE3907">
        <w:rPr>
          <w:rFonts w:eastAsia="Times New Roman"/>
          <w:kern w:val="0"/>
          <w:sz w:val="28"/>
          <w:szCs w:val="28"/>
          <w:lang w:val="ru-RU" w:eastAsia="ru-RU"/>
        </w:rPr>
        <w:t>, которая впоследствии и распространилась на Кубани казаками – переселенцами. Раньше женщины и девушки украшали такими цветами стены хат, печи, полки, посуду. </w:t>
      </w:r>
      <w:r w:rsidRPr="00CE3907">
        <w:rPr>
          <w:rFonts w:eastAsia="Times New Roman"/>
          <w:b/>
          <w:bCs/>
          <w:kern w:val="0"/>
          <w:sz w:val="28"/>
          <w:szCs w:val="28"/>
          <w:bdr w:val="none" w:sz="0" w:space="0" w:color="auto" w:frame="1"/>
          <w:lang w:val="ru-RU" w:eastAsia="ru-RU"/>
        </w:rPr>
        <w:t>Рисовали красками</w:t>
      </w:r>
      <w:r w:rsidRPr="00CE3907">
        <w:rPr>
          <w:rFonts w:eastAsia="Times New Roman"/>
          <w:kern w:val="0"/>
          <w:sz w:val="28"/>
          <w:szCs w:val="28"/>
          <w:lang w:val="ru-RU" w:eastAsia="ru-RU"/>
        </w:rPr>
        <w:t>, изготовленными из растений – из соков и отваров трав, ягод, овощей </w:t>
      </w:r>
      <w:r w:rsidRPr="00CE3907">
        <w:rPr>
          <w:rFonts w:eastAsia="Times New Roman"/>
          <w:i/>
          <w:iCs/>
          <w:kern w:val="0"/>
          <w:sz w:val="28"/>
          <w:szCs w:val="28"/>
          <w:bdr w:val="none" w:sz="0" w:space="0" w:color="auto" w:frame="1"/>
          <w:lang w:val="ru-RU" w:eastAsia="ru-RU"/>
        </w:rPr>
        <w:t>(свеклы)</w:t>
      </w:r>
      <w:r w:rsidRPr="00CE3907">
        <w:rPr>
          <w:rFonts w:eastAsia="Times New Roman"/>
          <w:kern w:val="0"/>
          <w:sz w:val="28"/>
          <w:szCs w:val="28"/>
          <w:lang w:val="ru-RU" w:eastAsia="ru-RU"/>
        </w:rPr>
        <w:t xml:space="preserve">. Рисунок наносился на стену куриным перышком, </w:t>
      </w:r>
      <w:r w:rsidRPr="00CE3907">
        <w:rPr>
          <w:rFonts w:eastAsia="Times New Roman"/>
          <w:kern w:val="0"/>
          <w:sz w:val="28"/>
          <w:szCs w:val="28"/>
          <w:lang w:val="ru-RU" w:eastAsia="ru-RU"/>
        </w:rPr>
        <w:lastRenderedPageBreak/>
        <w:t>самодельными кистями из кошачьей шерсти, тростниковой палочкой – </w:t>
      </w:r>
      <w:r w:rsidRPr="00CE3907">
        <w:rPr>
          <w:rFonts w:eastAsia="Times New Roman"/>
          <w:i/>
          <w:iCs/>
          <w:kern w:val="0"/>
          <w:sz w:val="28"/>
          <w:szCs w:val="28"/>
          <w:bdr w:val="none" w:sz="0" w:space="0" w:color="auto" w:frame="1"/>
          <w:lang w:val="ru-RU" w:eastAsia="ru-RU"/>
        </w:rPr>
        <w:t>«рогозой»</w:t>
      </w:r>
      <w:r w:rsidRPr="00CE3907">
        <w:rPr>
          <w:rFonts w:eastAsia="Times New Roman"/>
          <w:kern w:val="0"/>
          <w:sz w:val="28"/>
          <w:szCs w:val="28"/>
          <w:lang w:val="ru-RU" w:eastAsia="ru-RU"/>
        </w:rPr>
        <w:t> или комком тряпки – называлась она </w:t>
      </w:r>
      <w:r w:rsidRPr="00CE3907">
        <w:rPr>
          <w:rFonts w:eastAsia="Times New Roman"/>
          <w:i/>
          <w:iCs/>
          <w:kern w:val="0"/>
          <w:sz w:val="28"/>
          <w:szCs w:val="28"/>
          <w:bdr w:val="none" w:sz="0" w:space="0" w:color="auto" w:frame="1"/>
          <w:lang w:val="ru-RU" w:eastAsia="ru-RU"/>
        </w:rPr>
        <w:t>«вихоть»</w:t>
      </w:r>
      <w:r w:rsidRPr="00CE3907">
        <w:rPr>
          <w:rFonts w:eastAsia="Times New Roman"/>
          <w:kern w:val="0"/>
          <w:sz w:val="28"/>
          <w:szCs w:val="28"/>
          <w:lang w:val="ru-RU" w:eastAsia="ru-RU"/>
        </w:rPr>
        <w:t>. Цветы и листья чаще всего </w:t>
      </w:r>
      <w:r w:rsidRPr="00CE3907">
        <w:rPr>
          <w:rFonts w:eastAsia="Times New Roman"/>
          <w:bCs/>
          <w:kern w:val="0"/>
          <w:sz w:val="28"/>
          <w:szCs w:val="28"/>
          <w:bdr w:val="none" w:sz="0" w:space="0" w:color="auto" w:frame="1"/>
          <w:lang w:val="ru-RU" w:eastAsia="ru-RU"/>
        </w:rPr>
        <w:t>рисовались пальцем</w:t>
      </w:r>
      <w:r w:rsidRPr="00CE3907">
        <w:rPr>
          <w:rFonts w:eastAsia="Times New Roman"/>
          <w:kern w:val="0"/>
          <w:sz w:val="28"/>
          <w:szCs w:val="28"/>
          <w:lang w:val="ru-RU" w:eastAsia="ru-RU"/>
        </w:rPr>
        <w:t>.</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Кроме цветов, что вы видите, что еще изображали мастерицы?</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 Да, это птицы, иногда рыбы, силуэты людей. Композицию узора, каждая хозяйка составляла по-своему. Это или один крупный цветок в центре, а вокруг мелкие, или несколько цветов крупных дополнены мелкими листочками. Так же, основной деталью в узоре может является птица или несколько птиц </w:t>
      </w:r>
      <w:r w:rsidRPr="00CE3907">
        <w:rPr>
          <w:rFonts w:eastAsia="Times New Roman"/>
          <w:i/>
          <w:iCs/>
          <w:kern w:val="0"/>
          <w:sz w:val="28"/>
          <w:szCs w:val="28"/>
          <w:bdr w:val="none" w:sz="0" w:space="0" w:color="auto" w:frame="1"/>
          <w:lang w:val="ru-RU" w:eastAsia="ru-RU"/>
        </w:rPr>
        <w:t>(показ и рассматривание образцов)</w:t>
      </w:r>
      <w:r w:rsidRPr="00CE3907">
        <w:rPr>
          <w:rFonts w:eastAsia="Times New Roman"/>
          <w:kern w:val="0"/>
          <w:sz w:val="28"/>
          <w:szCs w:val="28"/>
          <w:lang w:val="ru-RU" w:eastAsia="ru-RU"/>
        </w:rPr>
        <w:t>.</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Физминутка.</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 А сейчас, ребята, поднимаем руки вверх это наши кисти и нарисуем ими узор в небе, красивый, замысловатый узор, а теперь руки вперед и впереди еще один узор. Молодцы.</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 А сейчас вспомните, ребята, что такое узор?</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 Правильно, это рисунок, где чередуются и повторяются элементы узора. Он называется еще орнамент.</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 xml:space="preserve">- </w:t>
      </w:r>
      <w:r w:rsidR="00CE3907">
        <w:rPr>
          <w:rFonts w:eastAsia="Times New Roman"/>
          <w:kern w:val="0"/>
          <w:sz w:val="28"/>
          <w:szCs w:val="28"/>
          <w:lang w:val="ru-RU" w:eastAsia="ru-RU"/>
        </w:rPr>
        <w:t>Сегодня мы с вами будем изображать виноградную кисть очень не обычным способом. Мы будем рисовать ватными палочками, а листья мы нарисуем используя уже знакомый нам прием – примакивание.</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 Давайте украсим каждый свою полосу, а затем на веранде украсим мебель этими полосками со </w:t>
      </w:r>
      <w:r w:rsidRPr="00CE3907">
        <w:rPr>
          <w:rFonts w:eastAsia="Times New Roman"/>
          <w:bCs/>
          <w:kern w:val="0"/>
          <w:sz w:val="28"/>
          <w:szCs w:val="28"/>
          <w:bdr w:val="none" w:sz="0" w:space="0" w:color="auto" w:frame="1"/>
          <w:lang w:val="ru-RU" w:eastAsia="ru-RU"/>
        </w:rPr>
        <w:t>старинным Кубанским узором</w:t>
      </w:r>
      <w:r w:rsidRPr="00CE3907">
        <w:rPr>
          <w:rFonts w:eastAsia="Times New Roman"/>
          <w:b/>
          <w:bCs/>
          <w:kern w:val="0"/>
          <w:sz w:val="28"/>
          <w:szCs w:val="28"/>
          <w:bdr w:val="none" w:sz="0" w:space="0" w:color="auto" w:frame="1"/>
          <w:lang w:val="ru-RU" w:eastAsia="ru-RU"/>
        </w:rPr>
        <w:t> </w:t>
      </w:r>
      <w:r w:rsidRPr="00CE3907">
        <w:rPr>
          <w:rFonts w:eastAsia="Times New Roman"/>
          <w:i/>
          <w:iCs/>
          <w:kern w:val="0"/>
          <w:sz w:val="28"/>
          <w:szCs w:val="28"/>
          <w:bdr w:val="none" w:sz="0" w:space="0" w:color="auto" w:frame="1"/>
          <w:lang w:val="ru-RU" w:eastAsia="ru-RU"/>
        </w:rPr>
        <w:t>(самостоятельная работа детей)</w:t>
      </w:r>
      <w:r w:rsidRPr="00CE3907">
        <w:rPr>
          <w:rFonts w:eastAsia="Times New Roman"/>
          <w:kern w:val="0"/>
          <w:sz w:val="28"/>
          <w:szCs w:val="28"/>
          <w:lang w:val="ru-RU" w:eastAsia="ru-RU"/>
        </w:rPr>
        <w:t>.</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Воспитатель вывешивает готовые полосы на мольберт и выставляет силуэтное изображение казака </w:t>
      </w:r>
      <w:r w:rsidRPr="00CE3907">
        <w:rPr>
          <w:rFonts w:eastAsia="Times New Roman"/>
          <w:i/>
          <w:iCs/>
          <w:kern w:val="0"/>
          <w:sz w:val="28"/>
          <w:szCs w:val="28"/>
          <w:bdr w:val="none" w:sz="0" w:space="0" w:color="auto" w:frame="1"/>
          <w:lang w:val="ru-RU" w:eastAsia="ru-RU"/>
        </w:rPr>
        <w:t>(или приходит персонаж)</w:t>
      </w:r>
      <w:r w:rsidRPr="00CE3907">
        <w:rPr>
          <w:rFonts w:eastAsia="Times New Roman"/>
          <w:kern w:val="0"/>
          <w:sz w:val="28"/>
          <w:szCs w:val="28"/>
          <w:lang w:val="ru-RU" w:eastAsia="ru-RU"/>
        </w:rPr>
        <w:t>:</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 Здравствуйте ребята. Приходи, брате с диточками, а у мене хата с завиточками.</w:t>
      </w:r>
    </w:p>
    <w:p w:rsidR="00D8128F" w:rsidRPr="00CE3907" w:rsidRDefault="00D8128F" w:rsidP="00CE3907">
      <w:pPr>
        <w:widowControl/>
        <w:suppressAutoHyphens w:val="0"/>
        <w:rPr>
          <w:rFonts w:eastAsia="Times New Roman"/>
          <w:kern w:val="0"/>
          <w:sz w:val="28"/>
          <w:szCs w:val="28"/>
          <w:lang w:val="ru-RU" w:eastAsia="ru-RU"/>
        </w:rPr>
      </w:pPr>
      <w:r w:rsidRPr="00CE3907">
        <w:rPr>
          <w:rFonts w:eastAsia="Times New Roman"/>
          <w:kern w:val="0"/>
          <w:sz w:val="28"/>
          <w:szCs w:val="28"/>
          <w:lang w:val="ru-RU" w:eastAsia="ru-RU"/>
        </w:rPr>
        <w:t>Казак хвалит узоры, дети рассматривают и рассказывают о своих рисунках.</w:t>
      </w:r>
    </w:p>
    <w:p w:rsidR="00CE3907" w:rsidRDefault="00CE3907" w:rsidP="00CE3907">
      <w:pPr>
        <w:widowControl/>
        <w:suppressAutoHyphens w:val="0"/>
        <w:rPr>
          <w:rFonts w:eastAsia="Times New Roman"/>
          <w:kern w:val="0"/>
          <w:sz w:val="28"/>
          <w:szCs w:val="28"/>
          <w:lang w:val="ru-RU" w:eastAsia="ru-RU"/>
        </w:rPr>
      </w:pPr>
      <w:r w:rsidRPr="00CE3907">
        <w:rPr>
          <w:rFonts w:eastAsia="Times New Roman"/>
          <w:b/>
          <w:kern w:val="0"/>
          <w:sz w:val="28"/>
          <w:szCs w:val="28"/>
          <w:lang w:val="ru-RU" w:eastAsia="ru-RU"/>
        </w:rPr>
        <w:t>Рефлексия</w:t>
      </w:r>
      <w:r w:rsidRPr="00CE3907">
        <w:rPr>
          <w:rFonts w:eastAsia="Times New Roman"/>
          <w:kern w:val="0"/>
          <w:sz w:val="28"/>
          <w:szCs w:val="28"/>
          <w:lang w:val="ru-RU" w:eastAsia="ru-RU"/>
        </w:rPr>
        <w:t xml:space="preserve"> «Птица счастья». Дети по кругу передают «Птицу счастья» и проговаривают наиболее запомнившиеся моменты.</w:t>
      </w:r>
    </w:p>
    <w:p w:rsidR="00903ABF" w:rsidRDefault="00903ABF" w:rsidP="00CE3907">
      <w:pPr>
        <w:widowControl/>
        <w:suppressAutoHyphens w:val="0"/>
        <w:rPr>
          <w:rFonts w:eastAsia="Times New Roman"/>
          <w:kern w:val="0"/>
          <w:sz w:val="28"/>
          <w:szCs w:val="28"/>
          <w:lang w:val="ru-RU" w:eastAsia="ru-RU"/>
        </w:rPr>
      </w:pPr>
    </w:p>
    <w:p w:rsidR="00903ABF" w:rsidRPr="00CE3907" w:rsidRDefault="00B438AC" w:rsidP="00903ABF">
      <w:pPr>
        <w:widowControl/>
        <w:suppressAutoHyphens w:val="0"/>
        <w:jc w:val="center"/>
        <w:rPr>
          <w:rFonts w:eastAsia="Times New Roman"/>
          <w:kern w:val="0"/>
          <w:sz w:val="28"/>
          <w:szCs w:val="28"/>
          <w:lang w:val="ru-RU" w:eastAsia="ru-RU"/>
        </w:rPr>
      </w:pPr>
      <w:r>
        <w:rPr>
          <w:noProof/>
          <w:lang w:val="ru-RU" w:eastAsia="ru-RU"/>
        </w:rPr>
        <w:drawing>
          <wp:inline distT="0" distB="0" distL="0" distR="0">
            <wp:extent cx="3859530" cy="2924175"/>
            <wp:effectExtent l="19050" t="0" r="7620" b="0"/>
            <wp:docPr id="51" name="Рисунок 1" descr="Картинки по запросу картинки петриковская рос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артинки петриковская роспись"/>
                    <pic:cNvPicPr>
                      <a:picLocks noChangeAspect="1" noChangeArrowheads="1"/>
                    </pic:cNvPicPr>
                  </pic:nvPicPr>
                  <pic:blipFill>
                    <a:blip r:embed="rId39"/>
                    <a:srcRect/>
                    <a:stretch>
                      <a:fillRect/>
                    </a:stretch>
                  </pic:blipFill>
                  <pic:spPr bwMode="auto">
                    <a:xfrm>
                      <a:off x="0" y="0"/>
                      <a:ext cx="3859530" cy="2924175"/>
                    </a:xfrm>
                    <a:prstGeom prst="rect">
                      <a:avLst/>
                    </a:prstGeom>
                    <a:noFill/>
                    <a:ln w="9525">
                      <a:noFill/>
                      <a:miter lim="800000"/>
                      <a:headEnd/>
                      <a:tailEnd/>
                    </a:ln>
                  </pic:spPr>
                </pic:pic>
              </a:graphicData>
            </a:graphic>
          </wp:inline>
        </w:drawing>
      </w:r>
    </w:p>
    <w:p w:rsidR="00EE0060" w:rsidRDefault="007A0FE2" w:rsidP="007A0FE2">
      <w:pPr>
        <w:autoSpaceDE w:val="0"/>
        <w:contextualSpacing/>
        <w:rPr>
          <w:b/>
          <w:sz w:val="28"/>
          <w:szCs w:val="28"/>
          <w:lang w:val="ru-RU"/>
        </w:rPr>
      </w:pPr>
      <w:r>
        <w:rPr>
          <w:b/>
          <w:sz w:val="28"/>
          <w:szCs w:val="28"/>
          <w:lang w:val="ru-RU"/>
        </w:rPr>
        <w:lastRenderedPageBreak/>
        <w:t xml:space="preserve">      </w:t>
      </w:r>
      <w:r w:rsidR="00B438AC">
        <w:rPr>
          <w:b/>
          <w:noProof/>
          <w:sz w:val="28"/>
          <w:szCs w:val="28"/>
          <w:lang w:val="ru-RU" w:eastAsia="ru-RU"/>
        </w:rPr>
        <w:drawing>
          <wp:inline distT="0" distB="0" distL="0" distR="0">
            <wp:extent cx="2141220" cy="3810000"/>
            <wp:effectExtent l="19050" t="0" r="0" b="0"/>
            <wp:docPr id="24" name="Рисунок 24" descr="DSC_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333"/>
                    <pic:cNvPicPr>
                      <a:picLocks noChangeAspect="1" noChangeArrowheads="1"/>
                    </pic:cNvPicPr>
                  </pic:nvPicPr>
                  <pic:blipFill>
                    <a:blip r:embed="rId40" cstate="print"/>
                    <a:srcRect/>
                    <a:stretch>
                      <a:fillRect/>
                    </a:stretch>
                  </pic:blipFill>
                  <pic:spPr bwMode="auto">
                    <a:xfrm>
                      <a:off x="0" y="0"/>
                      <a:ext cx="2141220" cy="3810000"/>
                    </a:xfrm>
                    <a:prstGeom prst="rect">
                      <a:avLst/>
                    </a:prstGeom>
                    <a:noFill/>
                    <a:ln w="9525">
                      <a:noFill/>
                      <a:miter lim="800000"/>
                      <a:headEnd/>
                      <a:tailEnd/>
                    </a:ln>
                  </pic:spPr>
                </pic:pic>
              </a:graphicData>
            </a:graphic>
          </wp:inline>
        </w:drawing>
      </w:r>
      <w:r>
        <w:rPr>
          <w:b/>
          <w:sz w:val="28"/>
          <w:szCs w:val="28"/>
          <w:lang w:val="ru-RU"/>
        </w:rPr>
        <w:t xml:space="preserve">                                  </w:t>
      </w:r>
      <w:r w:rsidR="00B438AC">
        <w:rPr>
          <w:b/>
          <w:noProof/>
          <w:sz w:val="28"/>
          <w:szCs w:val="28"/>
          <w:lang w:val="ru-RU" w:eastAsia="ru-RU"/>
        </w:rPr>
        <w:drawing>
          <wp:inline distT="0" distB="0" distL="0" distR="0">
            <wp:extent cx="2141220" cy="3809365"/>
            <wp:effectExtent l="19050" t="0" r="0" b="0"/>
            <wp:docPr id="26" name="Рисунок 26" descr="DSC_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_0330"/>
                    <pic:cNvPicPr>
                      <a:picLocks noChangeAspect="1" noChangeArrowheads="1"/>
                    </pic:cNvPicPr>
                  </pic:nvPicPr>
                  <pic:blipFill>
                    <a:blip r:embed="rId41" cstate="print"/>
                    <a:srcRect/>
                    <a:stretch>
                      <a:fillRect/>
                    </a:stretch>
                  </pic:blipFill>
                  <pic:spPr bwMode="auto">
                    <a:xfrm>
                      <a:off x="0" y="0"/>
                      <a:ext cx="2141220" cy="3809365"/>
                    </a:xfrm>
                    <a:prstGeom prst="rect">
                      <a:avLst/>
                    </a:prstGeom>
                    <a:noFill/>
                    <a:ln w="9525">
                      <a:noFill/>
                      <a:miter lim="800000"/>
                      <a:headEnd/>
                      <a:tailEnd/>
                    </a:ln>
                  </pic:spPr>
                </pic:pic>
              </a:graphicData>
            </a:graphic>
          </wp:inline>
        </w:drawing>
      </w:r>
    </w:p>
    <w:p w:rsidR="003959A3" w:rsidRDefault="003959A3" w:rsidP="007A0FE2">
      <w:pPr>
        <w:autoSpaceDE w:val="0"/>
        <w:contextualSpacing/>
        <w:rPr>
          <w:b/>
          <w:sz w:val="28"/>
          <w:szCs w:val="28"/>
          <w:lang w:val="ru-RU"/>
        </w:rPr>
      </w:pPr>
    </w:p>
    <w:p w:rsidR="003959A3" w:rsidRDefault="003959A3" w:rsidP="007A0FE2">
      <w:pPr>
        <w:autoSpaceDE w:val="0"/>
        <w:contextualSpacing/>
        <w:rPr>
          <w:b/>
          <w:sz w:val="28"/>
          <w:szCs w:val="28"/>
          <w:lang w:val="ru-RU"/>
        </w:rPr>
      </w:pPr>
    </w:p>
    <w:p w:rsidR="00EE0060" w:rsidRDefault="00B438AC" w:rsidP="00CD2A7B">
      <w:pPr>
        <w:autoSpaceDE w:val="0"/>
        <w:contextualSpacing/>
        <w:jc w:val="center"/>
        <w:rPr>
          <w:b/>
          <w:sz w:val="28"/>
          <w:szCs w:val="28"/>
          <w:lang w:val="ru-RU"/>
        </w:rPr>
      </w:pPr>
      <w:r>
        <w:rPr>
          <w:b/>
          <w:noProof/>
          <w:sz w:val="28"/>
          <w:szCs w:val="28"/>
          <w:lang w:val="ru-RU" w:eastAsia="ru-RU"/>
        </w:rPr>
        <w:drawing>
          <wp:inline distT="0" distB="0" distL="0" distR="0">
            <wp:extent cx="2364740" cy="4208780"/>
            <wp:effectExtent l="19050" t="0" r="0" b="0"/>
            <wp:docPr id="27" name="Рисунок 27" descr="DSC_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0336"/>
                    <pic:cNvPicPr>
                      <a:picLocks noChangeAspect="1" noChangeArrowheads="1"/>
                    </pic:cNvPicPr>
                  </pic:nvPicPr>
                  <pic:blipFill>
                    <a:blip r:embed="rId42" cstate="print"/>
                    <a:srcRect/>
                    <a:stretch>
                      <a:fillRect/>
                    </a:stretch>
                  </pic:blipFill>
                  <pic:spPr bwMode="auto">
                    <a:xfrm>
                      <a:off x="0" y="0"/>
                      <a:ext cx="2364740" cy="4208780"/>
                    </a:xfrm>
                    <a:prstGeom prst="rect">
                      <a:avLst/>
                    </a:prstGeom>
                    <a:noFill/>
                    <a:ln w="9525">
                      <a:noFill/>
                      <a:miter lim="800000"/>
                      <a:headEnd/>
                      <a:tailEnd/>
                    </a:ln>
                  </pic:spPr>
                </pic:pic>
              </a:graphicData>
            </a:graphic>
          </wp:inline>
        </w:drawing>
      </w:r>
      <w:r w:rsidR="003959A3">
        <w:rPr>
          <w:b/>
          <w:sz w:val="28"/>
          <w:szCs w:val="28"/>
          <w:lang w:val="ru-RU"/>
        </w:rPr>
        <w:t xml:space="preserve">                   </w:t>
      </w:r>
      <w:r>
        <w:rPr>
          <w:b/>
          <w:noProof/>
          <w:sz w:val="28"/>
          <w:szCs w:val="28"/>
          <w:lang w:val="ru-RU" w:eastAsia="ru-RU"/>
        </w:rPr>
        <w:drawing>
          <wp:inline distT="0" distB="0" distL="0" distR="0">
            <wp:extent cx="2377440" cy="4211955"/>
            <wp:effectExtent l="19050" t="0" r="3810" b="0"/>
            <wp:docPr id="28" name="Рисунок 28" descr="DSC_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0335"/>
                    <pic:cNvPicPr>
                      <a:picLocks noChangeAspect="1" noChangeArrowheads="1"/>
                    </pic:cNvPicPr>
                  </pic:nvPicPr>
                  <pic:blipFill>
                    <a:blip r:embed="rId43" cstate="print"/>
                    <a:srcRect/>
                    <a:stretch>
                      <a:fillRect/>
                    </a:stretch>
                  </pic:blipFill>
                  <pic:spPr bwMode="auto">
                    <a:xfrm>
                      <a:off x="0" y="0"/>
                      <a:ext cx="2377440" cy="4211955"/>
                    </a:xfrm>
                    <a:prstGeom prst="rect">
                      <a:avLst/>
                    </a:prstGeom>
                    <a:noFill/>
                    <a:ln w="9525">
                      <a:noFill/>
                      <a:miter lim="800000"/>
                      <a:headEnd/>
                      <a:tailEnd/>
                    </a:ln>
                  </pic:spPr>
                </pic:pic>
              </a:graphicData>
            </a:graphic>
          </wp:inline>
        </w:drawing>
      </w:r>
    </w:p>
    <w:p w:rsidR="003959A3" w:rsidRDefault="003959A3" w:rsidP="00CD2A7B">
      <w:pPr>
        <w:autoSpaceDE w:val="0"/>
        <w:contextualSpacing/>
        <w:jc w:val="center"/>
        <w:rPr>
          <w:b/>
          <w:sz w:val="28"/>
          <w:szCs w:val="28"/>
          <w:lang w:val="ru-RU"/>
        </w:rPr>
      </w:pPr>
    </w:p>
    <w:p w:rsidR="003959A3" w:rsidRDefault="003959A3" w:rsidP="00CD2A7B">
      <w:pPr>
        <w:autoSpaceDE w:val="0"/>
        <w:contextualSpacing/>
        <w:jc w:val="center"/>
        <w:rPr>
          <w:b/>
          <w:sz w:val="28"/>
          <w:szCs w:val="28"/>
          <w:lang w:val="ru-RU"/>
        </w:rPr>
      </w:pPr>
    </w:p>
    <w:p w:rsidR="003959A3" w:rsidRDefault="003959A3" w:rsidP="00CD2A7B">
      <w:pPr>
        <w:autoSpaceDE w:val="0"/>
        <w:contextualSpacing/>
        <w:jc w:val="center"/>
        <w:rPr>
          <w:b/>
          <w:sz w:val="28"/>
          <w:szCs w:val="28"/>
          <w:lang w:val="ru-RU"/>
        </w:rPr>
      </w:pPr>
    </w:p>
    <w:p w:rsidR="003959A3" w:rsidRDefault="003959A3" w:rsidP="00CD2A7B">
      <w:pPr>
        <w:autoSpaceDE w:val="0"/>
        <w:contextualSpacing/>
        <w:jc w:val="center"/>
        <w:rPr>
          <w:b/>
          <w:sz w:val="28"/>
          <w:szCs w:val="28"/>
          <w:lang w:val="ru-RU"/>
        </w:rPr>
      </w:pPr>
    </w:p>
    <w:p w:rsidR="003959A3" w:rsidRPr="003959A3" w:rsidRDefault="003959A3" w:rsidP="00CD2A7B">
      <w:pPr>
        <w:autoSpaceDE w:val="0"/>
        <w:contextualSpacing/>
        <w:jc w:val="center"/>
        <w:rPr>
          <w:b/>
          <w:color w:val="FF0000"/>
          <w:sz w:val="40"/>
          <w:szCs w:val="40"/>
          <w:lang w:val="ru-RU"/>
        </w:rPr>
      </w:pPr>
      <w:r w:rsidRPr="003959A3">
        <w:rPr>
          <w:b/>
          <w:color w:val="FF0000"/>
          <w:sz w:val="40"/>
          <w:szCs w:val="40"/>
          <w:lang w:val="ru-RU"/>
        </w:rPr>
        <w:lastRenderedPageBreak/>
        <w:t>Подвижные игры</w:t>
      </w:r>
    </w:p>
    <w:p w:rsidR="003959A3" w:rsidRPr="003959A3" w:rsidRDefault="003959A3" w:rsidP="003959A3">
      <w:pPr>
        <w:jc w:val="center"/>
        <w:rPr>
          <w:sz w:val="28"/>
          <w:szCs w:val="28"/>
        </w:rPr>
      </w:pPr>
      <w:r w:rsidRPr="003959A3">
        <w:rPr>
          <w:sz w:val="28"/>
          <w:szCs w:val="28"/>
        </w:rPr>
        <w:t>«НЕ ЗАМАЙ (НЕ ТРОНЬ МЕНЯ)»</w:t>
      </w:r>
    </w:p>
    <w:p w:rsidR="003959A3" w:rsidRPr="003959A3" w:rsidRDefault="003959A3" w:rsidP="003959A3">
      <w:pPr>
        <w:rPr>
          <w:sz w:val="28"/>
          <w:szCs w:val="28"/>
        </w:rPr>
      </w:pPr>
      <w:r w:rsidRPr="003959A3">
        <w:rPr>
          <w:sz w:val="28"/>
          <w:szCs w:val="28"/>
        </w:rPr>
        <w:t>В игре принимают участие 10-15 человек. Все участники игры, кроме двух водящих, разбегаются по площадке. Водящие держат один другого за руки. Они стараются поймать кого-либо из играющих. Игроки, убегая, кричат: «Не замай!»</w:t>
      </w:r>
    </w:p>
    <w:p w:rsidR="003959A3" w:rsidRDefault="003959A3" w:rsidP="003959A3">
      <w:pPr>
        <w:rPr>
          <w:sz w:val="28"/>
          <w:szCs w:val="28"/>
          <w:lang w:val="ru-RU"/>
        </w:rPr>
      </w:pPr>
      <w:r w:rsidRPr="003959A3">
        <w:rPr>
          <w:sz w:val="28"/>
          <w:szCs w:val="28"/>
        </w:rPr>
        <w:t>Пойманным считается тот, вокруг кого ведущие сомкнули руки, тогда этот игрок присоединяется к водящим. Теперь ловят трое, образовав одну цепь. Так цепь водящих постепенно увеличивается. Когда все играющие окажутся в одной цепи, игра заканчивается.</w:t>
      </w:r>
    </w:p>
    <w:p w:rsidR="003959A3" w:rsidRDefault="00B438AC" w:rsidP="003959A3">
      <w:pPr>
        <w:rPr>
          <w:sz w:val="28"/>
          <w:szCs w:val="28"/>
          <w:lang w:val="ru-RU"/>
        </w:rPr>
      </w:pPr>
      <w:r>
        <w:rPr>
          <w:noProof/>
          <w:sz w:val="28"/>
          <w:szCs w:val="28"/>
          <w:lang w:val="ru-RU" w:eastAsia="ru-RU"/>
        </w:rPr>
        <w:drawing>
          <wp:inline distT="0" distB="0" distL="0" distR="0">
            <wp:extent cx="5805170" cy="3263900"/>
            <wp:effectExtent l="19050" t="0" r="5080" b="0"/>
            <wp:docPr id="29" name="Рисунок 29" descr="DSC_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_0291"/>
                    <pic:cNvPicPr>
                      <a:picLocks noChangeAspect="1" noChangeArrowheads="1"/>
                    </pic:cNvPicPr>
                  </pic:nvPicPr>
                  <pic:blipFill>
                    <a:blip r:embed="rId44" cstate="print"/>
                    <a:srcRect/>
                    <a:stretch>
                      <a:fillRect/>
                    </a:stretch>
                  </pic:blipFill>
                  <pic:spPr bwMode="auto">
                    <a:xfrm>
                      <a:off x="0" y="0"/>
                      <a:ext cx="5805170" cy="3263900"/>
                    </a:xfrm>
                    <a:prstGeom prst="rect">
                      <a:avLst/>
                    </a:prstGeom>
                    <a:noFill/>
                    <a:ln w="9525">
                      <a:noFill/>
                      <a:miter lim="800000"/>
                      <a:headEnd/>
                      <a:tailEnd/>
                    </a:ln>
                  </pic:spPr>
                </pic:pic>
              </a:graphicData>
            </a:graphic>
          </wp:inline>
        </w:drawing>
      </w:r>
    </w:p>
    <w:p w:rsidR="003959A3" w:rsidRDefault="003959A3" w:rsidP="003959A3">
      <w:pPr>
        <w:rPr>
          <w:sz w:val="28"/>
          <w:szCs w:val="28"/>
          <w:lang w:val="ru-RU"/>
        </w:rPr>
      </w:pPr>
    </w:p>
    <w:p w:rsidR="003959A3" w:rsidRDefault="00B438AC" w:rsidP="003959A3">
      <w:pPr>
        <w:rPr>
          <w:sz w:val="28"/>
          <w:szCs w:val="28"/>
          <w:lang w:val="ru-RU"/>
        </w:rPr>
      </w:pPr>
      <w:r>
        <w:rPr>
          <w:noProof/>
          <w:sz w:val="28"/>
          <w:szCs w:val="28"/>
          <w:lang w:val="ru-RU" w:eastAsia="ru-RU"/>
        </w:rPr>
        <w:drawing>
          <wp:inline distT="0" distB="0" distL="0" distR="0">
            <wp:extent cx="5805170" cy="3268980"/>
            <wp:effectExtent l="19050" t="0" r="5080" b="0"/>
            <wp:docPr id="30" name="Рисунок 30" descr="DSC_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0296"/>
                    <pic:cNvPicPr>
                      <a:picLocks noChangeAspect="1" noChangeArrowheads="1"/>
                    </pic:cNvPicPr>
                  </pic:nvPicPr>
                  <pic:blipFill>
                    <a:blip r:embed="rId45" cstate="print"/>
                    <a:srcRect/>
                    <a:stretch>
                      <a:fillRect/>
                    </a:stretch>
                  </pic:blipFill>
                  <pic:spPr bwMode="auto">
                    <a:xfrm>
                      <a:off x="0" y="0"/>
                      <a:ext cx="5805170" cy="3268980"/>
                    </a:xfrm>
                    <a:prstGeom prst="rect">
                      <a:avLst/>
                    </a:prstGeom>
                    <a:noFill/>
                    <a:ln w="9525">
                      <a:noFill/>
                      <a:miter lim="800000"/>
                      <a:headEnd/>
                      <a:tailEnd/>
                    </a:ln>
                  </pic:spPr>
                </pic:pic>
              </a:graphicData>
            </a:graphic>
          </wp:inline>
        </w:drawing>
      </w:r>
    </w:p>
    <w:p w:rsidR="00903ABF" w:rsidRDefault="00903ABF" w:rsidP="003959A3">
      <w:pPr>
        <w:rPr>
          <w:sz w:val="28"/>
          <w:szCs w:val="28"/>
          <w:lang w:val="ru-RU"/>
        </w:rPr>
      </w:pPr>
    </w:p>
    <w:p w:rsidR="00903ABF" w:rsidRPr="003959A3" w:rsidRDefault="00903ABF" w:rsidP="003959A3">
      <w:pPr>
        <w:rPr>
          <w:sz w:val="28"/>
          <w:szCs w:val="28"/>
          <w:lang w:val="ru-RU"/>
        </w:rPr>
      </w:pPr>
    </w:p>
    <w:p w:rsidR="003959A3" w:rsidRDefault="003959A3" w:rsidP="00CD2A7B">
      <w:pPr>
        <w:autoSpaceDE w:val="0"/>
        <w:contextualSpacing/>
        <w:jc w:val="center"/>
        <w:rPr>
          <w:b/>
          <w:sz w:val="28"/>
          <w:szCs w:val="28"/>
          <w:lang w:val="ru-RU"/>
        </w:rPr>
      </w:pPr>
    </w:p>
    <w:p w:rsidR="00903ABF" w:rsidRPr="00903ABF" w:rsidRDefault="00903ABF" w:rsidP="00903ABF">
      <w:pPr>
        <w:jc w:val="center"/>
        <w:rPr>
          <w:b/>
          <w:color w:val="FF0000"/>
          <w:sz w:val="28"/>
          <w:szCs w:val="28"/>
        </w:rPr>
      </w:pPr>
      <w:r w:rsidRPr="00903ABF">
        <w:rPr>
          <w:b/>
          <w:color w:val="FF0000"/>
          <w:sz w:val="28"/>
          <w:szCs w:val="28"/>
        </w:rPr>
        <w:lastRenderedPageBreak/>
        <w:t>«ПТИЦЕЛОВ»</w:t>
      </w:r>
    </w:p>
    <w:p w:rsidR="00903ABF" w:rsidRPr="00903ABF" w:rsidRDefault="00903ABF" w:rsidP="00903ABF">
      <w:pPr>
        <w:rPr>
          <w:sz w:val="28"/>
          <w:szCs w:val="28"/>
        </w:rPr>
      </w:pPr>
      <w:r w:rsidRPr="00903ABF">
        <w:rPr>
          <w:sz w:val="28"/>
          <w:szCs w:val="28"/>
        </w:rPr>
        <w:t>Играющие выбирают себе названия птиц, крику которых они могут подражать. Встают в круг, в центре которого – птицелов с завязанными глазам. Птицы ходят, кружатся вокруг птицелова и произносят нараспев:</w:t>
      </w:r>
    </w:p>
    <w:p w:rsidR="00903ABF" w:rsidRPr="00903ABF" w:rsidRDefault="00903ABF" w:rsidP="00903ABF">
      <w:pPr>
        <w:rPr>
          <w:sz w:val="28"/>
          <w:szCs w:val="28"/>
        </w:rPr>
      </w:pPr>
      <w:r w:rsidRPr="00903ABF">
        <w:rPr>
          <w:sz w:val="28"/>
          <w:szCs w:val="28"/>
        </w:rPr>
        <w:t>В лесу, во лесочке,</w:t>
      </w:r>
    </w:p>
    <w:p w:rsidR="00903ABF" w:rsidRPr="00903ABF" w:rsidRDefault="00903ABF" w:rsidP="00903ABF">
      <w:pPr>
        <w:rPr>
          <w:sz w:val="28"/>
          <w:szCs w:val="28"/>
        </w:rPr>
      </w:pPr>
      <w:r w:rsidRPr="00903ABF">
        <w:rPr>
          <w:sz w:val="28"/>
          <w:szCs w:val="28"/>
        </w:rPr>
        <w:t>На зеленом дубочке</w:t>
      </w:r>
    </w:p>
    <w:p w:rsidR="00903ABF" w:rsidRPr="00903ABF" w:rsidRDefault="00903ABF" w:rsidP="00903ABF">
      <w:pPr>
        <w:rPr>
          <w:sz w:val="28"/>
          <w:szCs w:val="28"/>
        </w:rPr>
      </w:pPr>
      <w:r w:rsidRPr="00903ABF">
        <w:rPr>
          <w:sz w:val="28"/>
          <w:szCs w:val="28"/>
        </w:rPr>
        <w:t>Птицы песни поют.</w:t>
      </w:r>
    </w:p>
    <w:p w:rsidR="00903ABF" w:rsidRPr="00903ABF" w:rsidRDefault="00903ABF" w:rsidP="00903ABF">
      <w:pPr>
        <w:rPr>
          <w:sz w:val="28"/>
          <w:szCs w:val="28"/>
        </w:rPr>
      </w:pPr>
      <w:r w:rsidRPr="00903ABF">
        <w:rPr>
          <w:sz w:val="28"/>
          <w:szCs w:val="28"/>
        </w:rPr>
        <w:t>Ай! Птицелов идет!</w:t>
      </w:r>
    </w:p>
    <w:p w:rsidR="00903ABF" w:rsidRPr="00903ABF" w:rsidRDefault="00903ABF" w:rsidP="00903ABF">
      <w:pPr>
        <w:rPr>
          <w:sz w:val="28"/>
          <w:szCs w:val="28"/>
        </w:rPr>
      </w:pPr>
      <w:r w:rsidRPr="00903ABF">
        <w:rPr>
          <w:sz w:val="28"/>
          <w:szCs w:val="28"/>
        </w:rPr>
        <w:t>Он в неволю нас зовет.</w:t>
      </w:r>
    </w:p>
    <w:p w:rsidR="00903ABF" w:rsidRPr="00903ABF" w:rsidRDefault="00903ABF" w:rsidP="00903ABF">
      <w:pPr>
        <w:rPr>
          <w:sz w:val="28"/>
          <w:szCs w:val="28"/>
        </w:rPr>
      </w:pPr>
      <w:r w:rsidRPr="00903ABF">
        <w:rPr>
          <w:sz w:val="28"/>
          <w:szCs w:val="28"/>
        </w:rPr>
        <w:t>Птицы, улетайте!</w:t>
      </w:r>
    </w:p>
    <w:p w:rsidR="00903ABF" w:rsidRPr="00903ABF" w:rsidRDefault="00903ABF" w:rsidP="00903ABF">
      <w:pPr>
        <w:rPr>
          <w:sz w:val="28"/>
          <w:szCs w:val="28"/>
        </w:rPr>
      </w:pPr>
      <w:r w:rsidRPr="00903ABF">
        <w:rPr>
          <w:sz w:val="28"/>
          <w:szCs w:val="28"/>
        </w:rPr>
        <w:t>Птицелов хлопает в ладоши, играющие останавливаются на месте, и водящий начинает искать птиц. Тот, кого он нашел, подражает крику птиц, которую он себе выбрал. Птицелов угадывает название птицы и имя игрока.</w:t>
      </w:r>
    </w:p>
    <w:p w:rsidR="00903ABF" w:rsidRPr="00903ABF" w:rsidRDefault="00903ABF" w:rsidP="00903ABF">
      <w:pPr>
        <w:rPr>
          <w:sz w:val="28"/>
          <w:szCs w:val="28"/>
        </w:rPr>
      </w:pPr>
      <w:r w:rsidRPr="00903ABF">
        <w:rPr>
          <w:sz w:val="28"/>
          <w:szCs w:val="28"/>
        </w:rPr>
        <w:t>Угаданная птица становится птицеловом.</w:t>
      </w:r>
    </w:p>
    <w:p w:rsidR="00EE0060" w:rsidRDefault="00EE0060" w:rsidP="00903ABF">
      <w:pPr>
        <w:autoSpaceDE w:val="0"/>
        <w:contextualSpacing/>
        <w:rPr>
          <w:b/>
          <w:sz w:val="28"/>
          <w:szCs w:val="28"/>
          <w:lang w:val="ru-RU"/>
        </w:rPr>
      </w:pPr>
    </w:p>
    <w:p w:rsidR="003959A3" w:rsidRDefault="003959A3" w:rsidP="00CD2A7B">
      <w:pPr>
        <w:autoSpaceDE w:val="0"/>
        <w:contextualSpacing/>
        <w:jc w:val="center"/>
        <w:rPr>
          <w:b/>
          <w:sz w:val="28"/>
          <w:szCs w:val="28"/>
          <w:lang w:val="ru-RU"/>
        </w:rPr>
      </w:pPr>
    </w:p>
    <w:p w:rsidR="00903ABF" w:rsidRDefault="00B438AC" w:rsidP="00CD2A7B">
      <w:pPr>
        <w:autoSpaceDE w:val="0"/>
        <w:contextualSpacing/>
        <w:jc w:val="center"/>
        <w:rPr>
          <w:b/>
          <w:sz w:val="28"/>
          <w:szCs w:val="28"/>
          <w:lang w:val="ru-RU"/>
        </w:rPr>
      </w:pPr>
      <w:r>
        <w:rPr>
          <w:b/>
          <w:noProof/>
          <w:sz w:val="28"/>
          <w:szCs w:val="28"/>
          <w:lang w:val="ru-RU" w:eastAsia="ru-RU"/>
        </w:rPr>
        <w:drawing>
          <wp:inline distT="0" distB="0" distL="0" distR="0">
            <wp:extent cx="4933315" cy="2774950"/>
            <wp:effectExtent l="19050" t="0" r="635" b="0"/>
            <wp:docPr id="32" name="Рисунок 32" descr="DSC_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_0292"/>
                    <pic:cNvPicPr>
                      <a:picLocks noChangeAspect="1" noChangeArrowheads="1"/>
                    </pic:cNvPicPr>
                  </pic:nvPicPr>
                  <pic:blipFill>
                    <a:blip r:embed="rId46" cstate="print"/>
                    <a:srcRect/>
                    <a:stretch>
                      <a:fillRect/>
                    </a:stretch>
                  </pic:blipFill>
                  <pic:spPr bwMode="auto">
                    <a:xfrm>
                      <a:off x="0" y="0"/>
                      <a:ext cx="4933315" cy="2774950"/>
                    </a:xfrm>
                    <a:prstGeom prst="rect">
                      <a:avLst/>
                    </a:prstGeom>
                    <a:noFill/>
                    <a:ln w="9525">
                      <a:noFill/>
                      <a:miter lim="800000"/>
                      <a:headEnd/>
                      <a:tailEnd/>
                    </a:ln>
                  </pic:spPr>
                </pic:pic>
              </a:graphicData>
            </a:graphic>
          </wp:inline>
        </w:drawing>
      </w:r>
    </w:p>
    <w:p w:rsidR="00903ABF" w:rsidRDefault="00903ABF" w:rsidP="00CD2A7B">
      <w:pPr>
        <w:autoSpaceDE w:val="0"/>
        <w:contextualSpacing/>
        <w:jc w:val="center"/>
        <w:rPr>
          <w:b/>
          <w:sz w:val="28"/>
          <w:szCs w:val="28"/>
          <w:lang w:val="ru-RU"/>
        </w:rPr>
      </w:pPr>
    </w:p>
    <w:p w:rsidR="00903ABF" w:rsidRDefault="00903ABF" w:rsidP="00CD2A7B">
      <w:pPr>
        <w:autoSpaceDE w:val="0"/>
        <w:contextualSpacing/>
        <w:jc w:val="center"/>
        <w:rPr>
          <w:b/>
          <w:sz w:val="28"/>
          <w:szCs w:val="28"/>
          <w:lang w:val="ru-RU"/>
        </w:rPr>
      </w:pPr>
    </w:p>
    <w:p w:rsidR="003959A3" w:rsidRDefault="00B438AC" w:rsidP="00CD2A7B">
      <w:pPr>
        <w:autoSpaceDE w:val="0"/>
        <w:contextualSpacing/>
        <w:jc w:val="center"/>
        <w:rPr>
          <w:b/>
          <w:sz w:val="28"/>
          <w:szCs w:val="28"/>
          <w:lang w:val="ru-RU"/>
        </w:rPr>
      </w:pPr>
      <w:r>
        <w:rPr>
          <w:b/>
          <w:noProof/>
          <w:sz w:val="28"/>
          <w:szCs w:val="28"/>
          <w:lang w:val="ru-RU" w:eastAsia="ru-RU"/>
        </w:rPr>
        <w:drawing>
          <wp:inline distT="0" distB="0" distL="0" distR="0">
            <wp:extent cx="4944110" cy="2774950"/>
            <wp:effectExtent l="19050" t="0" r="8890" b="0"/>
            <wp:docPr id="31" name="Рисунок 31" descr="DSC_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_0293"/>
                    <pic:cNvPicPr>
                      <a:picLocks noChangeAspect="1" noChangeArrowheads="1"/>
                    </pic:cNvPicPr>
                  </pic:nvPicPr>
                  <pic:blipFill>
                    <a:blip r:embed="rId47" cstate="print"/>
                    <a:srcRect/>
                    <a:stretch>
                      <a:fillRect/>
                    </a:stretch>
                  </pic:blipFill>
                  <pic:spPr bwMode="auto">
                    <a:xfrm>
                      <a:off x="0" y="0"/>
                      <a:ext cx="4944110" cy="2774950"/>
                    </a:xfrm>
                    <a:prstGeom prst="rect">
                      <a:avLst/>
                    </a:prstGeom>
                    <a:noFill/>
                    <a:ln w="9525">
                      <a:noFill/>
                      <a:miter lim="800000"/>
                      <a:headEnd/>
                      <a:tailEnd/>
                    </a:ln>
                  </pic:spPr>
                </pic:pic>
              </a:graphicData>
            </a:graphic>
          </wp:inline>
        </w:drawing>
      </w:r>
    </w:p>
    <w:p w:rsidR="00702C27" w:rsidRPr="00D93507" w:rsidRDefault="00702C27" w:rsidP="00702C27">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lastRenderedPageBreak/>
        <w:t>Муниципальное</w:t>
      </w:r>
      <w:r w:rsidRPr="00D93507">
        <w:rPr>
          <w:rFonts w:ascii="Monotype Corsiva" w:eastAsia="Times New Roman" w:hAnsi="Monotype Corsiva"/>
          <w:b/>
          <w:sz w:val="32"/>
          <w:szCs w:val="32"/>
        </w:rPr>
        <w:t xml:space="preserve"> </w:t>
      </w:r>
      <w:r w:rsidRPr="00D93507">
        <w:rPr>
          <w:rFonts w:ascii="Monotype Corsiva" w:eastAsia="Times New Roman" w:hAnsi="Monotype Corsiva"/>
          <w:b/>
          <w:sz w:val="32"/>
          <w:szCs w:val="32"/>
          <w:lang w:val="ru-RU"/>
        </w:rPr>
        <w:t xml:space="preserve">бюджетное </w:t>
      </w:r>
      <w:r w:rsidRPr="00D93507">
        <w:rPr>
          <w:rFonts w:ascii="Monotype Corsiva" w:eastAsia="Times New Roman" w:hAnsi="Monotype Corsiva"/>
          <w:b/>
          <w:sz w:val="32"/>
          <w:szCs w:val="32"/>
        </w:rPr>
        <w:t xml:space="preserve">дошкольное </w:t>
      </w:r>
      <w:r w:rsidRPr="00D93507">
        <w:rPr>
          <w:rFonts w:ascii="Monotype Corsiva" w:eastAsia="Times New Roman" w:hAnsi="Monotype Corsiva"/>
          <w:b/>
          <w:sz w:val="32"/>
          <w:szCs w:val="32"/>
          <w:lang w:val="ru-RU"/>
        </w:rPr>
        <w:t xml:space="preserve">образовательное </w:t>
      </w:r>
      <w:r w:rsidRPr="00D93507">
        <w:rPr>
          <w:rFonts w:ascii="Monotype Corsiva" w:eastAsia="Times New Roman" w:hAnsi="Monotype Corsiva"/>
          <w:b/>
          <w:sz w:val="32"/>
          <w:szCs w:val="32"/>
        </w:rPr>
        <w:t>учреждение</w:t>
      </w:r>
    </w:p>
    <w:p w:rsidR="00702C27" w:rsidRPr="00D93507" w:rsidRDefault="00702C27" w:rsidP="00702C27">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детский сад общеразвивающего вида №7 «Ивушка» </w:t>
      </w:r>
    </w:p>
    <w:p w:rsidR="00702C27" w:rsidRPr="00D93507" w:rsidRDefault="00702C27" w:rsidP="00702C27">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Муниципального образования </w:t>
      </w:r>
    </w:p>
    <w:p w:rsidR="00702C27" w:rsidRPr="00D93507" w:rsidRDefault="00702C27" w:rsidP="00702C27">
      <w:pPr>
        <w:spacing w:line="100" w:lineRule="atLeast"/>
        <w:jc w:val="center"/>
        <w:rPr>
          <w:rFonts w:ascii="Monotype Corsiva" w:eastAsia="Calibri" w:hAnsi="Monotype Corsiva" w:cs="Calibri"/>
          <w:b/>
          <w:sz w:val="32"/>
          <w:szCs w:val="32"/>
        </w:rPr>
      </w:pPr>
      <w:r w:rsidRPr="00D93507">
        <w:rPr>
          <w:rFonts w:ascii="Monotype Corsiva" w:eastAsia="Times New Roman" w:hAnsi="Monotype Corsiva"/>
          <w:b/>
          <w:sz w:val="32"/>
          <w:szCs w:val="32"/>
          <w:lang w:val="ru-RU"/>
        </w:rPr>
        <w:t>Белореченский район города Белореченск</w:t>
      </w:r>
    </w:p>
    <w:p w:rsidR="00702C27" w:rsidRDefault="00702C27" w:rsidP="00702C27">
      <w:pPr>
        <w:pStyle w:val="a9"/>
        <w:spacing w:after="0" w:line="360" w:lineRule="auto"/>
        <w:rPr>
          <w:rFonts w:eastAsia="Times New Roman"/>
          <w:sz w:val="28"/>
          <w:szCs w:val="28"/>
          <w:lang w:val="ru-RU"/>
        </w:rPr>
      </w:pPr>
    </w:p>
    <w:p w:rsidR="00702C27" w:rsidRDefault="00B438AC" w:rsidP="00702C27">
      <w:pPr>
        <w:pStyle w:val="a9"/>
        <w:spacing w:after="0" w:line="360" w:lineRule="auto"/>
        <w:jc w:val="center"/>
        <w:rPr>
          <w:rFonts w:eastAsia="Times New Roman"/>
          <w:sz w:val="28"/>
          <w:szCs w:val="28"/>
          <w:lang w:val="ru-RU"/>
        </w:rPr>
      </w:pPr>
      <w:r>
        <w:rPr>
          <w:noProof/>
          <w:lang w:val="ru-RU" w:eastAsia="ru-RU"/>
        </w:rPr>
        <w:drawing>
          <wp:inline distT="0" distB="0" distL="0" distR="0">
            <wp:extent cx="4859020" cy="3434080"/>
            <wp:effectExtent l="19050" t="0" r="0" b="0"/>
            <wp:docPr id="52" name="Рисунок 1" descr="Картинки по запросу картинки дети друж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артинки дети дружат"/>
                    <pic:cNvPicPr>
                      <a:picLocks noChangeAspect="1" noChangeArrowheads="1"/>
                    </pic:cNvPicPr>
                  </pic:nvPicPr>
                  <pic:blipFill>
                    <a:blip r:embed="rId29"/>
                    <a:srcRect/>
                    <a:stretch>
                      <a:fillRect/>
                    </a:stretch>
                  </pic:blipFill>
                  <pic:spPr bwMode="auto">
                    <a:xfrm>
                      <a:off x="0" y="0"/>
                      <a:ext cx="4859020" cy="3434080"/>
                    </a:xfrm>
                    <a:prstGeom prst="rect">
                      <a:avLst/>
                    </a:prstGeom>
                    <a:noFill/>
                    <a:ln w="9525">
                      <a:noFill/>
                      <a:miter lim="800000"/>
                      <a:headEnd/>
                      <a:tailEnd/>
                    </a:ln>
                  </pic:spPr>
                </pic:pic>
              </a:graphicData>
            </a:graphic>
          </wp:inline>
        </w:drawing>
      </w:r>
    </w:p>
    <w:p w:rsidR="00702C27" w:rsidRPr="000D7F83" w:rsidRDefault="00702C27" w:rsidP="00702C27">
      <w:pPr>
        <w:rPr>
          <w:lang w:val="ru-RU"/>
        </w:rPr>
      </w:pPr>
    </w:p>
    <w:p w:rsidR="00702C27" w:rsidRDefault="00702C27" w:rsidP="00702C27">
      <w:pPr>
        <w:rPr>
          <w:lang w:val="ru-RU"/>
        </w:rPr>
      </w:pPr>
    </w:p>
    <w:p w:rsidR="00702C27" w:rsidRDefault="00702C27" w:rsidP="00702C27">
      <w:pPr>
        <w:jc w:val="center"/>
        <w:rPr>
          <w:rFonts w:ascii="Comic Sans MS" w:hAnsi="Comic Sans MS"/>
          <w:b/>
          <w:color w:val="C00000"/>
          <w:sz w:val="96"/>
          <w:szCs w:val="96"/>
          <w:lang w:val="ru-RU"/>
        </w:rPr>
      </w:pPr>
      <w:r>
        <w:rPr>
          <w:rFonts w:ascii="Comic Sans MS" w:hAnsi="Comic Sans MS"/>
          <w:b/>
          <w:color w:val="C00000"/>
          <w:sz w:val="96"/>
          <w:szCs w:val="96"/>
          <w:lang w:val="ru-RU"/>
        </w:rPr>
        <w:t>Март</w:t>
      </w:r>
    </w:p>
    <w:p w:rsidR="00702C27" w:rsidRDefault="00702C27" w:rsidP="00702C27">
      <w:pPr>
        <w:jc w:val="right"/>
        <w:rPr>
          <w:rFonts w:ascii="Comic Sans MS" w:hAnsi="Comic Sans MS"/>
          <w:b/>
          <w:color w:val="C00000"/>
          <w:sz w:val="96"/>
          <w:szCs w:val="96"/>
          <w:lang w:val="ru-RU"/>
        </w:rPr>
      </w:pPr>
    </w:p>
    <w:p w:rsidR="00702C27" w:rsidRDefault="00702C27" w:rsidP="00702C27">
      <w:pPr>
        <w:jc w:val="right"/>
        <w:rPr>
          <w:rFonts w:ascii="Comic Sans MS" w:hAnsi="Comic Sans MS"/>
          <w:sz w:val="36"/>
          <w:szCs w:val="36"/>
          <w:lang w:val="ru-RU"/>
        </w:rPr>
      </w:pPr>
      <w:r>
        <w:rPr>
          <w:rFonts w:ascii="Comic Sans MS" w:hAnsi="Comic Sans MS"/>
          <w:sz w:val="36"/>
          <w:szCs w:val="36"/>
          <w:lang w:val="ru-RU"/>
        </w:rPr>
        <w:t>Воспитатель: Романова М.А.</w:t>
      </w:r>
    </w:p>
    <w:p w:rsidR="00702C27" w:rsidRPr="00965C06" w:rsidRDefault="00702C27" w:rsidP="00702C27">
      <w:pPr>
        <w:rPr>
          <w:lang w:val="ru-RU"/>
        </w:rPr>
      </w:pPr>
    </w:p>
    <w:p w:rsidR="00702C27" w:rsidRPr="007C52D6" w:rsidRDefault="00702C27" w:rsidP="00702C27"/>
    <w:p w:rsidR="00702C27" w:rsidRPr="007C52D6" w:rsidRDefault="00702C27" w:rsidP="00702C27"/>
    <w:p w:rsidR="00702C27" w:rsidRPr="00016E77" w:rsidRDefault="00702C27" w:rsidP="00702C27">
      <w:pPr>
        <w:autoSpaceDE w:val="0"/>
        <w:contextualSpacing/>
        <w:jc w:val="center"/>
        <w:rPr>
          <w:b/>
          <w:sz w:val="28"/>
          <w:szCs w:val="28"/>
        </w:rPr>
      </w:pPr>
    </w:p>
    <w:p w:rsidR="00702C27" w:rsidRDefault="00702C27" w:rsidP="00702C27">
      <w:pPr>
        <w:autoSpaceDE w:val="0"/>
        <w:contextualSpacing/>
        <w:jc w:val="center"/>
        <w:rPr>
          <w:b/>
          <w:sz w:val="28"/>
          <w:szCs w:val="28"/>
          <w:lang w:val="ru-RU"/>
        </w:rPr>
      </w:pPr>
    </w:p>
    <w:p w:rsidR="00702C27" w:rsidRDefault="00702C27" w:rsidP="00702C27">
      <w:pPr>
        <w:autoSpaceDE w:val="0"/>
        <w:contextualSpacing/>
        <w:jc w:val="center"/>
        <w:rPr>
          <w:b/>
          <w:sz w:val="28"/>
          <w:szCs w:val="28"/>
          <w:lang w:val="ru-RU"/>
        </w:rPr>
      </w:pPr>
    </w:p>
    <w:p w:rsidR="00702C27" w:rsidRDefault="00702C27" w:rsidP="00702C27">
      <w:pPr>
        <w:autoSpaceDE w:val="0"/>
        <w:contextualSpacing/>
        <w:jc w:val="center"/>
        <w:rPr>
          <w:b/>
          <w:sz w:val="28"/>
          <w:szCs w:val="28"/>
          <w:lang w:val="ru-RU"/>
        </w:rPr>
      </w:pPr>
    </w:p>
    <w:p w:rsidR="00702C27" w:rsidRDefault="00702C27" w:rsidP="00702C27">
      <w:pPr>
        <w:autoSpaceDE w:val="0"/>
        <w:contextualSpacing/>
        <w:jc w:val="center"/>
        <w:rPr>
          <w:b/>
          <w:sz w:val="28"/>
          <w:szCs w:val="28"/>
          <w:lang w:val="ru-RU"/>
        </w:rPr>
      </w:pPr>
    </w:p>
    <w:p w:rsidR="00702C27" w:rsidRDefault="00702C27" w:rsidP="00702C27">
      <w:pPr>
        <w:autoSpaceDE w:val="0"/>
        <w:contextualSpacing/>
        <w:jc w:val="center"/>
        <w:rPr>
          <w:b/>
          <w:sz w:val="28"/>
          <w:szCs w:val="28"/>
          <w:lang w:val="ru-RU"/>
        </w:rPr>
      </w:pPr>
    </w:p>
    <w:p w:rsidR="003959A3" w:rsidRDefault="003959A3" w:rsidP="00CD2A7B">
      <w:pPr>
        <w:autoSpaceDE w:val="0"/>
        <w:contextualSpacing/>
        <w:jc w:val="center"/>
        <w:rPr>
          <w:b/>
          <w:sz w:val="28"/>
          <w:szCs w:val="28"/>
          <w:lang w:val="ru-RU"/>
        </w:rPr>
      </w:pPr>
    </w:p>
    <w:p w:rsidR="00702C27" w:rsidRDefault="00702C27" w:rsidP="00CD2A7B">
      <w:pPr>
        <w:autoSpaceDE w:val="0"/>
        <w:contextualSpacing/>
        <w:jc w:val="center"/>
        <w:rPr>
          <w:b/>
          <w:sz w:val="28"/>
          <w:szCs w:val="28"/>
          <w:lang w:val="ru-RU"/>
        </w:rPr>
      </w:pPr>
    </w:p>
    <w:p w:rsidR="00702C27" w:rsidRDefault="00702C27" w:rsidP="00CD2A7B">
      <w:pPr>
        <w:autoSpaceDE w:val="0"/>
        <w:contextualSpacing/>
        <w:jc w:val="center"/>
        <w:rPr>
          <w:b/>
          <w:sz w:val="28"/>
          <w:szCs w:val="28"/>
          <w:lang w:val="ru-RU"/>
        </w:rPr>
      </w:pPr>
      <w:r>
        <w:rPr>
          <w:b/>
          <w:sz w:val="28"/>
          <w:szCs w:val="28"/>
          <w:lang w:val="ru-RU"/>
        </w:rPr>
        <w:lastRenderedPageBreak/>
        <w:t>Виртуальная экскурсия «Лекарственные травы Кубани»</w:t>
      </w:r>
    </w:p>
    <w:p w:rsidR="00702C27" w:rsidRDefault="00702C27" w:rsidP="00702C27">
      <w:pPr>
        <w:widowControl/>
        <w:shd w:val="clear" w:color="auto" w:fill="FFFFFF"/>
        <w:suppressAutoHyphens w:val="0"/>
        <w:rPr>
          <w:rFonts w:ascii="Arial" w:eastAsia="Times New Roman" w:hAnsi="Arial" w:cs="Arial"/>
          <w:b/>
          <w:bCs/>
          <w:color w:val="6495ED"/>
          <w:kern w:val="0"/>
          <w:sz w:val="23"/>
          <w:szCs w:val="23"/>
          <w:lang w:val="ru-RU" w:eastAsia="ru-RU"/>
        </w:rPr>
      </w:pPr>
    </w:p>
    <w:p w:rsidR="00702C27" w:rsidRPr="00702C27" w:rsidRDefault="00702C27" w:rsidP="00702C27">
      <w:pPr>
        <w:widowControl/>
        <w:shd w:val="clear" w:color="auto" w:fill="FFFFFF"/>
        <w:suppressAutoHyphens w:val="0"/>
        <w:rPr>
          <w:rFonts w:eastAsia="Times New Roman"/>
          <w:b/>
          <w:bCs/>
          <w:kern w:val="0"/>
          <w:sz w:val="28"/>
          <w:szCs w:val="28"/>
          <w:lang w:val="ru-RU" w:eastAsia="ru-RU"/>
        </w:rPr>
      </w:pPr>
      <w:r w:rsidRPr="00702C27">
        <w:rPr>
          <w:rFonts w:eastAsia="Times New Roman"/>
          <w:b/>
          <w:bCs/>
          <w:kern w:val="0"/>
          <w:sz w:val="28"/>
          <w:szCs w:val="28"/>
          <w:lang w:val="ru-RU" w:eastAsia="ru-RU"/>
        </w:rPr>
        <w:t>Цель: закрепление знаний о лекарственных травах, произрастающих на территории Краснодарского края.</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1</w:t>
      </w:r>
      <w:r w:rsidRPr="00702C27">
        <w:rPr>
          <w:rFonts w:eastAsia="Times New Roman"/>
          <w:kern w:val="0"/>
          <w:sz w:val="28"/>
          <w:szCs w:val="28"/>
          <w:lang w:val="ru-RU" w:eastAsia="ru-RU"/>
        </w:rPr>
        <w:br/>
        <w:t>Лекарственные р астения Краснодарского края</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2</w:t>
      </w:r>
      <w:r w:rsidRPr="00702C27">
        <w:rPr>
          <w:rFonts w:eastAsia="Times New Roman"/>
          <w:kern w:val="0"/>
          <w:sz w:val="28"/>
          <w:szCs w:val="28"/>
          <w:lang w:val="ru-RU" w:eastAsia="ru-RU"/>
        </w:rPr>
        <w:br/>
        <w:t>Здоровье только одно, а болезней тысячи. Тувинская пословица</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3</w:t>
      </w:r>
      <w:r w:rsidRPr="00702C27">
        <w:rPr>
          <w:rFonts w:eastAsia="Times New Roman"/>
          <w:kern w:val="0"/>
          <w:sz w:val="28"/>
          <w:szCs w:val="28"/>
          <w:lang w:val="ru-RU" w:eastAsia="ru-RU"/>
        </w:rPr>
        <w:br/>
        <w:t>Крапива -Ах,  крапива  жжётся, В руки не даётся! Злая ты, колючая, Да ещё кусучая ! Не дала цветок сорвать, Чтобы маме показать! -Нет, я не кусаюсь, Просто защищаюсь</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4</w:t>
      </w:r>
      <w:r w:rsidRPr="00702C27">
        <w:rPr>
          <w:rFonts w:eastAsia="Times New Roman"/>
          <w:kern w:val="0"/>
          <w:sz w:val="28"/>
          <w:szCs w:val="28"/>
          <w:lang w:val="ru-RU" w:eastAsia="ru-RU"/>
        </w:rPr>
        <w:br/>
        <w:t>Сирень Прогремела гроза, прошумела, Затухая, грохочет вдали. Золотые лучи словно стрелы, Сквозь клок астые тучи прошли... Воздух полон прохлады и тени , Встала радуга светлым венцом, И тяжелые грозди сирени Наклонились над нашим крыльцом. Хорошо на весеннем просторе По откосу бежать наугад, — Окунуться в душистое море, Захлестнувшее дремлющий сад. Сколько белых и темно-лиловых Вдоль ограды кустов разрослось! Ветку тронешь — дождем лепестковым Осыпается мокрая гроздь, В легкой капельке, свежей и чистой, Отразился сверкающий день, И в саду каждой веткой росистой Торжествующе пахнет сирень.</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5</w:t>
      </w:r>
      <w:r w:rsidRPr="00702C27">
        <w:rPr>
          <w:rFonts w:eastAsia="Times New Roman"/>
          <w:kern w:val="0"/>
          <w:sz w:val="28"/>
          <w:szCs w:val="28"/>
          <w:lang w:val="ru-RU" w:eastAsia="ru-RU"/>
        </w:rPr>
        <w:br/>
        <w:t>Черёмуха А рядом, у проталинки,  В траве, между корней,  Бежит, струится маленький  Серебряный ручей.  Черёмуха душистая,  Развесившись, стоит,  А зелень золотистая  На солнышке горит.</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6</w:t>
      </w:r>
      <w:r w:rsidRPr="00702C27">
        <w:rPr>
          <w:rFonts w:eastAsia="Times New Roman"/>
          <w:kern w:val="0"/>
          <w:sz w:val="28"/>
          <w:szCs w:val="28"/>
          <w:lang w:val="ru-RU" w:eastAsia="ru-RU"/>
        </w:rPr>
        <w:br/>
        <w:t>Цветы липы С моего цветка берёт Пчёлка самый вкусный мёд. А меня все обижают - Шкурку тонкую сдирают. (Липа) Загадка</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7</w:t>
      </w:r>
      <w:r w:rsidRPr="00702C27">
        <w:rPr>
          <w:rFonts w:eastAsia="Times New Roman"/>
          <w:kern w:val="0"/>
          <w:sz w:val="28"/>
          <w:szCs w:val="28"/>
          <w:lang w:val="ru-RU" w:eastAsia="ru-RU"/>
        </w:rPr>
        <w:br/>
        <w:t>Мать-и-мачеха На опушке  - огоньки, Целая  проталинка. Коротышки стебельки И цветочек маленький. Листьев нет - она  цветёт, Холодом охвачена. Пчёлкам самый ранний мёд Дарит мать-и-мачеха. Загадки Жёлтый глаз из-под земли Первым дарят нам они. Как их правильно назвать, Если им земля, как мать Я знаменита не цветами, А необычными листами: То твердыми, холодными, То мягкими и теплыми.  </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8</w:t>
      </w:r>
      <w:r w:rsidRPr="00702C27">
        <w:rPr>
          <w:rFonts w:eastAsia="Times New Roman"/>
          <w:kern w:val="0"/>
          <w:sz w:val="28"/>
          <w:szCs w:val="28"/>
          <w:lang w:val="ru-RU" w:eastAsia="ru-RU"/>
        </w:rPr>
        <w:br/>
        <w:t>Зверобой Я на луг с утра пошёл,  Травку нужную нашёл: Мелкий, жёлтенький цветок Он не ярок, не высок, Вылечит недуг любой. Что же это? – (зверобой) Загадка В лес сегодня я пошла, Зверобою  набрала, Засушу я зверобой Своей собственной рукой. А холодною зимой Заварю я всем вам чай. Пейте чай и не скучайте. </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9</w:t>
      </w:r>
      <w:r w:rsidRPr="00702C27">
        <w:rPr>
          <w:rFonts w:eastAsia="Times New Roman"/>
          <w:kern w:val="0"/>
          <w:sz w:val="28"/>
          <w:szCs w:val="28"/>
          <w:lang w:val="ru-RU" w:eastAsia="ru-RU"/>
        </w:rPr>
        <w:br/>
        <w:t>Малина Под зелёненьким листочком Красные виднелись точки. Я сорвал их, но в горсти Далеко не унести. Утерпеть не смог ни разу, Чтоб не съесть  малинку  сразу. Красна ягода родилась, Пчелка на нее садилась, Тут Топтыгин приходил, И Мишутку угостил Загадка</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10</w:t>
      </w:r>
      <w:r w:rsidRPr="00702C27">
        <w:rPr>
          <w:rFonts w:eastAsia="Times New Roman"/>
          <w:kern w:val="0"/>
          <w:sz w:val="28"/>
          <w:szCs w:val="28"/>
          <w:lang w:val="ru-RU" w:eastAsia="ru-RU"/>
        </w:rPr>
        <w:br/>
        <w:t xml:space="preserve">Чёрная бузина Как жалко-всюду бузина, Но не съедобная она! А птички весело поют, Охотно ягодки клюют. Не всё , что любят птицы, Для нас с тобой годится! У нее </w:t>
      </w:r>
      <w:r w:rsidRPr="00702C27">
        <w:rPr>
          <w:rFonts w:eastAsia="Times New Roman"/>
          <w:kern w:val="0"/>
          <w:sz w:val="28"/>
          <w:szCs w:val="28"/>
          <w:lang w:val="ru-RU" w:eastAsia="ru-RU"/>
        </w:rPr>
        <w:lastRenderedPageBreak/>
        <w:t>кусты  Высоки, густы,  Ствол и ветки – трубкой,  Очень хрупкой.  Ягоды черны,   Да не вкусны. Загадка</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11</w:t>
      </w:r>
      <w:r w:rsidRPr="00702C27">
        <w:rPr>
          <w:rFonts w:eastAsia="Times New Roman"/>
          <w:kern w:val="0"/>
          <w:sz w:val="28"/>
          <w:szCs w:val="28"/>
          <w:lang w:val="ru-RU" w:eastAsia="ru-RU"/>
        </w:rPr>
        <w:br/>
        <w:t>Подорожник Что за листик - подорожник? Странная трава! Что лечиться ею можно- Знает детвора! Если вдруг неосторожно Пальчик ты поранил,  Каждый знает -  Листик можно Положить на рану. Не успеешь даже охнуть Быстро пальчик заживёт. Ну и, кстати, подорожник Очень много где растёт. На полянке, в огороде, У дороги там и тут -  Потому-то его люди Подорожником зовут</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12</w:t>
      </w:r>
      <w:r w:rsidRPr="00702C27">
        <w:rPr>
          <w:rFonts w:eastAsia="Times New Roman"/>
          <w:kern w:val="0"/>
          <w:sz w:val="28"/>
          <w:szCs w:val="28"/>
          <w:lang w:val="ru-RU" w:eastAsia="ru-RU"/>
        </w:rPr>
        <w:br/>
        <w:t>Одуванчик Горел в траве росистой Фонарик золотистый . Потом померк, потух И превратился в пух. Уронило солнце Лучик золотой. Вырос одуванчик, Первый, молодой. У него чудесный Золотистый цвет. Он большого солнца Маленький портрет. Загадка</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13</w:t>
      </w:r>
      <w:r w:rsidRPr="00702C27">
        <w:rPr>
          <w:rFonts w:eastAsia="Times New Roman"/>
          <w:kern w:val="0"/>
          <w:sz w:val="28"/>
          <w:szCs w:val="28"/>
          <w:lang w:val="ru-RU" w:eastAsia="ru-RU"/>
        </w:rPr>
        <w:br/>
        <w:t>Душица Травка та растет на склонах  И на холмиках зеленых,  Запах крепок и душист,  А ее зеленый лист  Нам идет на чай,  Что за травка, отвечай! Вот растёт краса-Девица,  Свет Душица- Докторица .  Всю простуду выгоняет,  Дятел это точно знает. Загадка</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14</w:t>
      </w:r>
      <w:r w:rsidRPr="00702C27">
        <w:rPr>
          <w:rFonts w:eastAsia="Times New Roman"/>
          <w:kern w:val="0"/>
          <w:sz w:val="28"/>
          <w:szCs w:val="28"/>
          <w:lang w:val="ru-RU" w:eastAsia="ru-RU"/>
        </w:rPr>
        <w:br/>
        <w:t>Ромашка аптечная Расцвела в саду  ромашка - Белоснежная рубашка, Лепесточки раз и два... Все резные кружева. Настя в садик прибежала И ромашку увидала, И захлопала в ладоши: "Ой, какой же он хороший! Этот беленький цветочек  Пересадим мы в горшочек". Мама ласково сказала: "А в горшочке места мало. Пусть растет в саду ромашка- Белоснежная рубашка, Здесь и солнце, и вода, Пусть цветет в саду она! Желтые глазки в белых ресничках, Людям на радость, пчёлкам и птичкам. Землю собою они украшают, На лепестках их порою гадают Бабочки любят их, любят букашки Эти цветочки зовутся  Загадка</w:t>
      </w:r>
    </w:p>
    <w:p w:rsidR="00702C27" w:rsidRP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15</w:t>
      </w:r>
      <w:r w:rsidRPr="00702C27">
        <w:rPr>
          <w:rFonts w:eastAsia="Times New Roman"/>
          <w:kern w:val="0"/>
          <w:sz w:val="28"/>
          <w:szCs w:val="28"/>
          <w:lang w:val="ru-RU" w:eastAsia="ru-RU"/>
        </w:rPr>
        <w:br/>
        <w:t>Ландыш Возле леса, на опушке, Листья, как у зайца ушки. Очень гладкие, большие И блестящие такие. Стебелёк довольно тонкий, А на нём бубенчик звонкий, Как жемчужные горошки- Белые цветочки-крошки. Запах нежный, ароматный, И душистый и приятный... Только брать в букет не стоит Украшение лесное – Ландыш , - он красив на вид. Но, представьте,- ядовит! Цветёт он майскою порой, Его найдёшь в тени лесной: На стебельке, как бусы в ряд, Цветы душистые висят. Загадка</w:t>
      </w:r>
    </w:p>
    <w:p w:rsidR="00702C27" w:rsidRDefault="00702C27" w:rsidP="00702C27">
      <w:pPr>
        <w:widowControl/>
        <w:shd w:val="clear" w:color="auto" w:fill="FFFFFF"/>
        <w:suppressAutoHyphens w:val="0"/>
        <w:rPr>
          <w:rFonts w:eastAsia="Times New Roman"/>
          <w:kern w:val="0"/>
          <w:sz w:val="28"/>
          <w:szCs w:val="28"/>
          <w:lang w:val="ru-RU" w:eastAsia="ru-RU"/>
        </w:rPr>
      </w:pPr>
      <w:r w:rsidRPr="00702C27">
        <w:rPr>
          <w:rFonts w:eastAsia="Times New Roman"/>
          <w:b/>
          <w:bCs/>
          <w:kern w:val="0"/>
          <w:sz w:val="28"/>
          <w:szCs w:val="28"/>
          <w:lang w:val="ru-RU" w:eastAsia="ru-RU"/>
        </w:rPr>
        <w:t>Слайд 16</w:t>
      </w:r>
      <w:r w:rsidRPr="00702C27">
        <w:rPr>
          <w:rFonts w:eastAsia="Times New Roman"/>
          <w:kern w:val="0"/>
          <w:sz w:val="28"/>
          <w:szCs w:val="28"/>
          <w:lang w:val="ru-RU" w:eastAsia="ru-RU"/>
        </w:rPr>
        <w:br/>
        <w:t>Чистотел Чистотел растет в лесу,  И похож он на лису. Стеблем, рыженьким цветком, И находчивым "умом"! Чтобы жизнь свою продлить, Семена спешит дарить! Но кому они нужны? И без них полно еды! Так додумался хитрец, Побелил... семян конец! Белый цвет в глуши лесной Не заметит лишь слепой! Муравей найдет костяшку  В белой, чистенькой рубашке. И давай её кусать, К муравейнику толкать. С семечком весь день он бьётся, Подустанет, отвлечётся... Вспомнит, что  домой пора; Ждут семейные дела! Бросив семечко, бегом Муравей помчится в дом. Чистотел - конечно рад.  Семечко даст новый сад!</w:t>
      </w:r>
    </w:p>
    <w:p w:rsidR="00702C27" w:rsidRDefault="00702C27" w:rsidP="00702C27">
      <w:pPr>
        <w:widowControl/>
        <w:shd w:val="clear" w:color="auto" w:fill="FFFFFF"/>
        <w:suppressAutoHyphens w:val="0"/>
        <w:rPr>
          <w:rFonts w:eastAsia="Times New Roman"/>
          <w:kern w:val="0"/>
          <w:sz w:val="28"/>
          <w:szCs w:val="28"/>
          <w:lang w:val="ru-RU" w:eastAsia="ru-RU"/>
        </w:rPr>
      </w:pPr>
    </w:p>
    <w:p w:rsidR="00702C27" w:rsidRDefault="00702C27" w:rsidP="00702C27">
      <w:pPr>
        <w:widowControl/>
        <w:shd w:val="clear" w:color="auto" w:fill="FFFFFF"/>
        <w:suppressAutoHyphens w:val="0"/>
        <w:rPr>
          <w:rFonts w:eastAsia="Times New Roman"/>
          <w:kern w:val="0"/>
          <w:sz w:val="28"/>
          <w:szCs w:val="28"/>
          <w:lang w:val="ru-RU" w:eastAsia="ru-RU"/>
        </w:rPr>
      </w:pPr>
    </w:p>
    <w:p w:rsidR="00702C27" w:rsidRDefault="00702C27" w:rsidP="00702C27">
      <w:pPr>
        <w:widowControl/>
        <w:shd w:val="clear" w:color="auto" w:fill="FFFFFF"/>
        <w:suppressAutoHyphens w:val="0"/>
        <w:rPr>
          <w:rFonts w:eastAsia="Times New Roman"/>
          <w:kern w:val="0"/>
          <w:sz w:val="28"/>
          <w:szCs w:val="28"/>
          <w:lang w:val="ru-RU" w:eastAsia="ru-RU"/>
        </w:rPr>
      </w:pPr>
    </w:p>
    <w:p w:rsidR="00702C27" w:rsidRDefault="00702C27" w:rsidP="00702C27">
      <w:pPr>
        <w:widowControl/>
        <w:shd w:val="clear" w:color="auto" w:fill="FFFFFF"/>
        <w:suppressAutoHyphens w:val="0"/>
        <w:rPr>
          <w:rFonts w:eastAsia="Times New Roman"/>
          <w:kern w:val="0"/>
          <w:sz w:val="28"/>
          <w:szCs w:val="28"/>
          <w:lang w:val="ru-RU" w:eastAsia="ru-RU"/>
        </w:rPr>
      </w:pPr>
    </w:p>
    <w:p w:rsidR="00702C27" w:rsidRDefault="00702C27" w:rsidP="00702C27">
      <w:pPr>
        <w:widowControl/>
        <w:suppressAutoHyphens w:val="0"/>
        <w:jc w:val="center"/>
        <w:rPr>
          <w:rFonts w:eastAsia="Times New Roman"/>
          <w:b/>
          <w:kern w:val="0"/>
          <w:sz w:val="28"/>
          <w:szCs w:val="28"/>
          <w:lang w:val="ru-RU" w:eastAsia="en-US"/>
        </w:rPr>
      </w:pPr>
      <w:r>
        <w:rPr>
          <w:rFonts w:eastAsia="Times New Roman"/>
          <w:b/>
          <w:kern w:val="0"/>
          <w:sz w:val="28"/>
          <w:szCs w:val="28"/>
          <w:lang w:val="ru-RU" w:eastAsia="en-US"/>
        </w:rPr>
        <w:lastRenderedPageBreak/>
        <w:t>Образовательная деятельность по лепке (пластилинография)</w:t>
      </w:r>
    </w:p>
    <w:p w:rsidR="00702C27" w:rsidRPr="00702C27" w:rsidRDefault="00702C27" w:rsidP="009A2ABC">
      <w:pPr>
        <w:widowControl/>
        <w:suppressAutoHyphens w:val="0"/>
        <w:jc w:val="center"/>
        <w:rPr>
          <w:rFonts w:eastAsia="Times New Roman"/>
          <w:b/>
          <w:kern w:val="0"/>
          <w:sz w:val="28"/>
          <w:szCs w:val="28"/>
          <w:lang w:val="ru-RU" w:eastAsia="en-US"/>
        </w:rPr>
      </w:pPr>
      <w:r>
        <w:rPr>
          <w:rFonts w:eastAsia="Times New Roman"/>
          <w:b/>
          <w:kern w:val="0"/>
          <w:sz w:val="28"/>
          <w:szCs w:val="28"/>
          <w:lang w:val="ru-RU" w:eastAsia="en-US"/>
        </w:rPr>
        <w:t>в старшей группе «Первоцветы»</w:t>
      </w:r>
    </w:p>
    <w:p w:rsidR="00702C27" w:rsidRPr="00702C27" w:rsidRDefault="00702C27" w:rsidP="00702C27">
      <w:pPr>
        <w:widowControl/>
        <w:suppressAutoHyphens w:val="0"/>
        <w:rPr>
          <w:rFonts w:eastAsia="Times New Roman"/>
          <w:kern w:val="0"/>
          <w:sz w:val="28"/>
          <w:szCs w:val="28"/>
          <w:lang w:val="ru-RU" w:eastAsia="en-US"/>
        </w:rPr>
      </w:pPr>
    </w:p>
    <w:p w:rsidR="00CA0062" w:rsidRPr="009A2ABC" w:rsidRDefault="00CA0062" w:rsidP="00CA0062">
      <w:pPr>
        <w:widowControl/>
        <w:suppressAutoHyphens w:val="0"/>
        <w:rPr>
          <w:rFonts w:eastAsia="Calibri"/>
          <w:kern w:val="0"/>
          <w:sz w:val="28"/>
          <w:szCs w:val="28"/>
          <w:lang w:val="ru-RU" w:eastAsia="en-US"/>
        </w:rPr>
      </w:pPr>
      <w:r w:rsidRPr="009A2ABC">
        <w:rPr>
          <w:rFonts w:eastAsia="Calibri"/>
          <w:b/>
          <w:kern w:val="0"/>
          <w:sz w:val="28"/>
          <w:szCs w:val="28"/>
          <w:lang w:val="ru-RU" w:eastAsia="en-US"/>
        </w:rPr>
        <w:t xml:space="preserve">Целевой ориентир: </w:t>
      </w:r>
      <w:r w:rsidRPr="009A2ABC">
        <w:rPr>
          <w:rFonts w:eastAsia="Calibri"/>
          <w:kern w:val="0"/>
          <w:sz w:val="28"/>
          <w:szCs w:val="28"/>
          <w:lang w:val="ru-RU" w:eastAsia="en-US"/>
        </w:rPr>
        <w:t>ребенок имеет представление о многообразии первоцветов, способен в лепке передать выразительный образ посредством передачи цвета и объема.</w:t>
      </w:r>
    </w:p>
    <w:p w:rsidR="00CA0062" w:rsidRPr="009A2ABC" w:rsidRDefault="00CA0062" w:rsidP="00CA0062">
      <w:pPr>
        <w:widowControl/>
        <w:suppressAutoHyphens w:val="0"/>
        <w:rPr>
          <w:rFonts w:eastAsia="Calibri"/>
          <w:kern w:val="0"/>
          <w:sz w:val="28"/>
          <w:szCs w:val="28"/>
          <w:lang w:val="ru-RU" w:eastAsia="en-US"/>
        </w:rPr>
      </w:pPr>
      <w:r w:rsidRPr="009A2ABC">
        <w:rPr>
          <w:rFonts w:eastAsia="Calibri"/>
          <w:b/>
          <w:kern w:val="0"/>
          <w:sz w:val="28"/>
          <w:szCs w:val="28"/>
          <w:lang w:val="ru-RU" w:eastAsia="en-US"/>
        </w:rPr>
        <w:t>Приоритетная образовательная область:</w:t>
      </w:r>
      <w:r w:rsidRPr="009A2ABC">
        <w:rPr>
          <w:rFonts w:eastAsia="Calibri"/>
          <w:kern w:val="0"/>
          <w:sz w:val="28"/>
          <w:szCs w:val="28"/>
          <w:lang w:val="ru-RU" w:eastAsia="en-US"/>
        </w:rPr>
        <w:t xml:space="preserve"> художественно-эстетическое развитие в интеграции образовательных областей: «физическое развитие» , «познавательное развитие», «речевое развитие»</w:t>
      </w:r>
    </w:p>
    <w:p w:rsidR="00702C27" w:rsidRPr="009A2ABC" w:rsidRDefault="00CA0062" w:rsidP="00CA0062">
      <w:pPr>
        <w:widowControl/>
        <w:suppressAutoHyphens w:val="0"/>
        <w:rPr>
          <w:rFonts w:eastAsia="Calibri"/>
          <w:kern w:val="0"/>
          <w:sz w:val="28"/>
          <w:szCs w:val="28"/>
          <w:lang w:val="ru-RU" w:eastAsia="en-US"/>
        </w:rPr>
      </w:pPr>
      <w:r w:rsidRPr="009A2ABC">
        <w:rPr>
          <w:rFonts w:eastAsia="Calibri"/>
          <w:b/>
          <w:kern w:val="0"/>
          <w:sz w:val="28"/>
          <w:szCs w:val="28"/>
          <w:lang w:val="ru-RU" w:eastAsia="en-US"/>
        </w:rPr>
        <w:t>Технологии, методы, приемы:</w:t>
      </w:r>
      <w:r w:rsidRPr="009A2ABC">
        <w:rPr>
          <w:rFonts w:eastAsia="Calibri"/>
          <w:kern w:val="0"/>
          <w:sz w:val="28"/>
          <w:szCs w:val="28"/>
          <w:lang w:val="ru-RU" w:eastAsia="en-US"/>
        </w:rPr>
        <w:t xml:space="preserve"> личностно-ориентированная технология (Обеспечение индивидуального дифференцированного подхода к личности каждого ребенка), технология сотрудничества (совместная творческая деятельность)</w:t>
      </w: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Задачи:</w:t>
      </w: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Образовательные:</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Вызвать интерес к пробуждающейся весенней природе, ознакомление с весенними изменениями, дать представления о первоцветах.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ознакомление  детей с нетрадиционной техникой изображения - пластилинографией, формирование умения создавать выразительный образ посредством передачи объема и цвета. </w:t>
      </w: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Технические</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Закрепление умения и навыка детей в работе с пластилином - раскатывание, сплющивание, размазывание используемого материала на основе, разглаживание готовых поверхностей. </w:t>
      </w: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Развивающие</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Развитие мелкой моторики рук. </w:t>
      </w: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Воспитательные</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Воспитание бережного отношения к природе</w:t>
      </w:r>
    </w:p>
    <w:p w:rsidR="00702C27" w:rsidRPr="009A2ABC" w:rsidRDefault="00702C27" w:rsidP="00702C27">
      <w:pPr>
        <w:widowControl/>
        <w:suppressAutoHyphens w:val="0"/>
        <w:jc w:val="both"/>
        <w:rPr>
          <w:rFonts w:eastAsia="Times New Roman"/>
          <w:b/>
          <w:kern w:val="0"/>
          <w:sz w:val="28"/>
          <w:szCs w:val="28"/>
          <w:lang w:val="ru-RU" w:eastAsia="en-US"/>
        </w:rPr>
      </w:pP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 xml:space="preserve">Материал </w:t>
      </w:r>
      <w:r w:rsidR="00CA0062" w:rsidRPr="009A2ABC">
        <w:rPr>
          <w:rFonts w:eastAsia="Times New Roman"/>
          <w:b/>
          <w:kern w:val="0"/>
          <w:sz w:val="28"/>
          <w:szCs w:val="28"/>
          <w:lang w:val="ru-RU" w:eastAsia="en-US"/>
        </w:rPr>
        <w:t>:</w:t>
      </w:r>
      <w:r w:rsidRPr="009A2ABC">
        <w:rPr>
          <w:rFonts w:eastAsia="Times New Roman"/>
          <w:b/>
          <w:kern w:val="0"/>
          <w:sz w:val="28"/>
          <w:szCs w:val="28"/>
          <w:lang w:val="ru-RU" w:eastAsia="en-US"/>
        </w:rPr>
        <w:t xml:space="preserve">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w:t>
      </w:r>
      <w:r w:rsidRPr="009A2ABC">
        <w:rPr>
          <w:rFonts w:eastAsia="Times New Roman"/>
          <w:kern w:val="0"/>
          <w:sz w:val="28"/>
          <w:szCs w:val="28"/>
          <w:lang w:val="ru-RU" w:eastAsia="en-US"/>
        </w:rPr>
        <w:tab/>
        <w:t xml:space="preserve">плотный картон оранжевого (розового) цвета, размер - 15х20 см;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w:t>
      </w:r>
      <w:r w:rsidRPr="009A2ABC">
        <w:rPr>
          <w:rFonts w:eastAsia="Times New Roman"/>
          <w:kern w:val="0"/>
          <w:sz w:val="28"/>
          <w:szCs w:val="28"/>
          <w:lang w:val="ru-RU" w:eastAsia="en-US"/>
        </w:rPr>
        <w:tab/>
        <w:t xml:space="preserve">набор пластилина;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w:t>
      </w:r>
      <w:r w:rsidRPr="009A2ABC">
        <w:rPr>
          <w:rFonts w:eastAsia="Times New Roman"/>
          <w:kern w:val="0"/>
          <w:sz w:val="28"/>
          <w:szCs w:val="28"/>
          <w:lang w:val="ru-RU" w:eastAsia="en-US"/>
        </w:rPr>
        <w:tab/>
        <w:t xml:space="preserve">стека;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w:t>
      </w:r>
      <w:r w:rsidRPr="009A2ABC">
        <w:rPr>
          <w:rFonts w:eastAsia="Times New Roman"/>
          <w:kern w:val="0"/>
          <w:sz w:val="28"/>
          <w:szCs w:val="28"/>
          <w:lang w:val="ru-RU" w:eastAsia="en-US"/>
        </w:rPr>
        <w:tab/>
        <w:t xml:space="preserve">доска для лепки;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w:t>
      </w:r>
      <w:r w:rsidRPr="009A2ABC">
        <w:rPr>
          <w:rFonts w:eastAsia="Times New Roman"/>
          <w:kern w:val="0"/>
          <w:sz w:val="28"/>
          <w:szCs w:val="28"/>
          <w:lang w:val="ru-RU" w:eastAsia="en-US"/>
        </w:rPr>
        <w:tab/>
        <w:t xml:space="preserve">влажная салфетка для рук;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w:t>
      </w:r>
      <w:r w:rsidRPr="009A2ABC">
        <w:rPr>
          <w:rFonts w:eastAsia="Times New Roman"/>
          <w:kern w:val="0"/>
          <w:sz w:val="28"/>
          <w:szCs w:val="28"/>
          <w:lang w:val="ru-RU" w:eastAsia="en-US"/>
        </w:rPr>
        <w:tab/>
        <w:t xml:space="preserve">иллюстрация с изображением подснежников. </w:t>
      </w:r>
    </w:p>
    <w:p w:rsidR="00702C27" w:rsidRPr="009A2ABC" w:rsidRDefault="00702C27" w:rsidP="00702C27">
      <w:pPr>
        <w:widowControl/>
        <w:suppressAutoHyphens w:val="0"/>
        <w:jc w:val="both"/>
        <w:rPr>
          <w:rFonts w:eastAsia="Times New Roman"/>
          <w:b/>
          <w:kern w:val="0"/>
          <w:sz w:val="28"/>
          <w:szCs w:val="28"/>
          <w:lang w:val="ru-RU" w:eastAsia="en-US"/>
        </w:rPr>
      </w:pP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 xml:space="preserve">Ход </w:t>
      </w:r>
      <w:r w:rsidR="00CA0062" w:rsidRPr="009A2ABC">
        <w:rPr>
          <w:rFonts w:eastAsia="Times New Roman"/>
          <w:b/>
          <w:kern w:val="0"/>
          <w:sz w:val="28"/>
          <w:szCs w:val="28"/>
          <w:lang w:val="ru-RU" w:eastAsia="en-US"/>
        </w:rPr>
        <w:t>ОД</w:t>
      </w:r>
    </w:p>
    <w:p w:rsidR="00702C27" w:rsidRPr="009A2ABC" w:rsidRDefault="00702C27" w:rsidP="00702C27">
      <w:pPr>
        <w:widowControl/>
        <w:suppressAutoHyphens w:val="0"/>
        <w:jc w:val="both"/>
        <w:rPr>
          <w:rFonts w:eastAsia="Times New Roman"/>
          <w:b/>
          <w:kern w:val="0"/>
          <w:sz w:val="28"/>
          <w:szCs w:val="28"/>
          <w:lang w:val="ru-RU" w:eastAsia="en-US"/>
        </w:rPr>
      </w:pP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 xml:space="preserve">1. </w:t>
      </w:r>
      <w:r w:rsidR="00CA0062" w:rsidRPr="009A2ABC">
        <w:rPr>
          <w:rFonts w:eastAsia="Times New Roman"/>
          <w:b/>
          <w:kern w:val="0"/>
          <w:sz w:val="28"/>
          <w:szCs w:val="28"/>
          <w:lang w:val="ru-RU" w:eastAsia="en-US"/>
        </w:rPr>
        <w:t>Проблемная ситуация</w:t>
      </w:r>
      <w:r w:rsidRPr="009A2ABC">
        <w:rPr>
          <w:rFonts w:eastAsia="Times New Roman"/>
          <w:b/>
          <w:kern w:val="0"/>
          <w:sz w:val="28"/>
          <w:szCs w:val="28"/>
          <w:lang w:val="ru-RU" w:eastAsia="en-US"/>
        </w:rPr>
        <w:t xml:space="preserve">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i/>
          <w:kern w:val="0"/>
          <w:sz w:val="28"/>
          <w:szCs w:val="28"/>
          <w:lang w:val="ru-RU" w:eastAsia="en-US"/>
        </w:rPr>
        <w:t>Педагог.</w:t>
      </w:r>
      <w:r w:rsidRPr="009A2ABC">
        <w:rPr>
          <w:rFonts w:eastAsia="Times New Roman"/>
          <w:kern w:val="0"/>
          <w:sz w:val="28"/>
          <w:szCs w:val="28"/>
          <w:lang w:val="ru-RU" w:eastAsia="en-US"/>
        </w:rPr>
        <w:t xml:space="preserve"> Ранней весной на открытых местах, на проталинках, где снег успел растаять, появляются первые цветы. Попробуйте угадать, как они называются.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Первый вылез из темницы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На проталинке.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Он мороза не боится,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Хоть и маленький.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lastRenderedPageBreak/>
        <w:t xml:space="preserve">Верно. А </w:t>
      </w:r>
      <w:r w:rsidR="00CA0062" w:rsidRPr="009A2ABC">
        <w:rPr>
          <w:rFonts w:eastAsia="Times New Roman"/>
          <w:kern w:val="0"/>
          <w:sz w:val="28"/>
          <w:szCs w:val="28"/>
          <w:lang w:val="ru-RU" w:eastAsia="en-US"/>
        </w:rPr>
        <w:t>что вы знаете о подснежнике? Что вы хотите узнать еще? Что нужно сделать для того, чтобы узнать?</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А теперь послушайте сказку о подснежнике, и вы узнаете, почему его так называют.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Завывал зимний ветер, а в домике было тепло и уютно. В этом домике укрывался цветок. Он укрывался в своей луковице под землей и снегом. Потом выпал дождь. Капли пробили снежное покрывало и застучали по цветочной луковице. Они говорили о светлом наземном мире, и вслед за ними сквозь снег пробился нежный и настойчивый солнечный луч и пригрел луковицу.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Кто там? Войдите! - сказал цветок.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Не могу! - сказал солнечный луч. - Мне никак не отворить дверь.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Подожди до лета, тогда я наберу силу.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А когда будет лето? - спросил цветок и повторял этот вопрос всякий раз, как новый солнечный луч пробивался под землю. Но до летней поры было еще далеко, повсюду лежал снег, и каждую ночь вода подергивалась ледком.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Как мне это надоело! - сказал цветок. - Все тело ноет! Я должен потянуться, выпрямиться и выйти на волю, я должен поклониться лету и пожелать ему доброго утра. Ах, какое это будет счастье!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Цветок встал, потянулся и приналег на свою оболочку. Он рванулся вверх, неся на зеленом стебле бледно-зеленый бутон, бережно прикрытый узкими плотными листочками, и очутился в снегу. Снег был холодный, но пробиваться сквозь него было куда легче, а солнечные лучи были теперь совсем близко, так близко, как никогда прежде. Они звенели и пели: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Добро пожаловать! Добро пожаловать!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И цветок поднялся навстречу светлому солнечному миру.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Лучи гладили и целовали его так нежно, что он совсем раскрылся. Он стоял белый, как снег, украшенный зелеными полосочками, смущенно и радостно склонив голову.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Прекрасный цветок! - пели солнечные лучи. - Как ты нежен и свеж!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Ты первый!  Ты единственный! Любимый наш! Ты несешь в города и селения весть о лете, о теплом лете ...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Ему было так радостно ... Он стоял в бело-зеленом наряде и славил лето. Но до лета еще было далеко, тучи закрыли солнце, и подул резкий холодный ветер.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Рановато ты явился! - сказали Непогода и Ветер. - Мы еще покажем нашу силушку! Ты нас еще узнаешь! Сидел бы лучше дома и не выскакивал на улицу щеголять нарядами. Не пришла еще твоя пора!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И снова наступили холода. Потянулись хмурые дни без единого солнечного луча. Погода стояла такая, что маленькому цветку впору было промерзнуть насквозь. Но он и сам не знал, какой он сильный: ему прибавляли сил жизнерадостность и вера в то, что лето все равно придет ... и так он стоял, исполненный любви, веры и надежды, в белом наряде на белом снегу, и склонял голову, когда густо падали снежные хлопья и дули ледяные ветры.</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Ты сломаешься, - говорили они. - Замерзнешь, засохнешь! Что ты здесь искал? Зачем доверился солнечному лучу? Он обманул тебя. И поделом тебе, безумец. Эх ты, вестник лета!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Безумец! - повторил цветок, когда настало морозное утро.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 Вестник лета! - обрадовались дети, которые вбежали в сад. -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Полюбуйтесь, какой он славный, какой красивый, самый первый, единственный!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lastRenderedPageBreak/>
        <w:t xml:space="preserve">И от этих слов цветку сделалось так хорошо, как от теплых солнечных лучей ...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(Из сказки "Подснежник» г.-к Андерсена.)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Педагог. </w:t>
      </w:r>
      <w:r w:rsidR="00CA0062" w:rsidRPr="009A2ABC">
        <w:rPr>
          <w:rFonts w:eastAsia="Times New Roman"/>
          <w:kern w:val="0"/>
          <w:sz w:val="28"/>
          <w:szCs w:val="28"/>
          <w:lang w:val="ru-RU" w:eastAsia="en-US"/>
        </w:rPr>
        <w:t>П</w:t>
      </w:r>
      <w:r w:rsidRPr="009A2ABC">
        <w:rPr>
          <w:rFonts w:eastAsia="Times New Roman"/>
          <w:kern w:val="0"/>
          <w:sz w:val="28"/>
          <w:szCs w:val="28"/>
          <w:lang w:val="ru-RU" w:eastAsia="en-US"/>
        </w:rPr>
        <w:t>оч</w:t>
      </w:r>
      <w:r w:rsidR="00CA0062" w:rsidRPr="009A2ABC">
        <w:rPr>
          <w:rFonts w:eastAsia="Times New Roman"/>
          <w:kern w:val="0"/>
          <w:sz w:val="28"/>
          <w:szCs w:val="28"/>
          <w:lang w:val="ru-RU" w:eastAsia="en-US"/>
        </w:rPr>
        <w:t>ему его называют подснежником? Предвестником какого времени года он является?</w:t>
      </w: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 xml:space="preserve">Физкультминутка «Пришла Весна»: </w:t>
      </w:r>
    </w:p>
    <w:p w:rsidR="00702C27" w:rsidRPr="009A2ABC" w:rsidRDefault="00702C27" w:rsidP="00702C27">
      <w:pPr>
        <w:widowControl/>
        <w:suppressAutoHyphens w:val="0"/>
        <w:jc w:val="both"/>
        <w:rPr>
          <w:rFonts w:eastAsia="Times New Roman"/>
          <w:b/>
          <w:kern w:val="0"/>
          <w:sz w:val="28"/>
          <w:szCs w:val="28"/>
          <w:lang w:val="ru-RU"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0"/>
        <w:gridCol w:w="5210"/>
      </w:tblGrid>
      <w:tr w:rsidR="00702C27" w:rsidRPr="009A2ABC" w:rsidTr="00D7610F">
        <w:tc>
          <w:tcPr>
            <w:tcW w:w="5210" w:type="dxa"/>
            <w:tcBorders>
              <w:top w:val="single" w:sz="4" w:space="0" w:color="auto"/>
              <w:left w:val="single" w:sz="4" w:space="0" w:color="auto"/>
              <w:bottom w:val="single" w:sz="4" w:space="0" w:color="auto"/>
              <w:right w:val="single" w:sz="4" w:space="0" w:color="auto"/>
            </w:tcBorders>
            <w:shd w:val="clear" w:color="auto" w:fill="auto"/>
          </w:tcPr>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Весна, весна! Пришла весна!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Тепло на крыльях принесла.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И вот на самом солнцепеке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С поднятой гордой головой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Расцвел подснежник голубой.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Он весь пушистый, серебристый,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На солнце маленький стоит.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Посланец он весны надежный,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Он не боится холодов.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За ним придут цветы другие,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Он первенец среди цветов. </w:t>
            </w:r>
          </w:p>
          <w:p w:rsidR="00702C27" w:rsidRPr="009A2ABC" w:rsidRDefault="00702C27" w:rsidP="00D7610F">
            <w:pPr>
              <w:widowControl/>
              <w:suppressAutoHyphens w:val="0"/>
              <w:jc w:val="both"/>
              <w:rPr>
                <w:rFonts w:eastAsia="Times New Roman"/>
                <w:kern w:val="0"/>
                <w:sz w:val="28"/>
                <w:szCs w:val="28"/>
                <w:lang w:val="ru-RU" w:eastAsia="en-US"/>
              </w:rPr>
            </w:pPr>
          </w:p>
        </w:tc>
        <w:tc>
          <w:tcPr>
            <w:tcW w:w="5210" w:type="dxa"/>
            <w:tcBorders>
              <w:top w:val="single" w:sz="4" w:space="0" w:color="auto"/>
              <w:left w:val="single" w:sz="4" w:space="0" w:color="auto"/>
              <w:bottom w:val="single" w:sz="4" w:space="0" w:color="auto"/>
              <w:right w:val="single" w:sz="4" w:space="0" w:color="auto"/>
            </w:tcBorders>
            <w:shd w:val="clear" w:color="auto" w:fill="auto"/>
          </w:tcPr>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Хлопки в ладоши.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Короткие взмахи руками-крыльями. Ходьба.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Приподнять повыше подбородок. Руки в стороны.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Приседания.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Прыжки.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Наклоны туловища.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Повороты влево-вправо. </w:t>
            </w:r>
          </w:p>
          <w:p w:rsidR="00702C27" w:rsidRPr="009A2ABC" w:rsidRDefault="00702C27" w:rsidP="00D7610F">
            <w:pPr>
              <w:widowControl/>
              <w:suppressAutoHyphens w:val="0"/>
              <w:jc w:val="both"/>
              <w:rPr>
                <w:rFonts w:eastAsia="Times New Roman"/>
                <w:kern w:val="0"/>
                <w:sz w:val="28"/>
                <w:szCs w:val="28"/>
                <w:lang w:val="ru-RU" w:eastAsia="en-US"/>
              </w:rPr>
            </w:pPr>
          </w:p>
        </w:tc>
      </w:tr>
    </w:tbl>
    <w:p w:rsidR="00702C27" w:rsidRPr="009A2ABC" w:rsidRDefault="00702C27" w:rsidP="00702C27">
      <w:pPr>
        <w:widowControl/>
        <w:suppressAutoHyphens w:val="0"/>
        <w:jc w:val="both"/>
        <w:rPr>
          <w:rFonts w:eastAsia="Times New Roman"/>
          <w:kern w:val="0"/>
          <w:sz w:val="28"/>
          <w:szCs w:val="28"/>
          <w:lang w:val="ru-RU" w:eastAsia="en-US"/>
        </w:rPr>
      </w:pPr>
    </w:p>
    <w:p w:rsidR="00702C27" w:rsidRPr="009A2ABC" w:rsidRDefault="00702C27" w:rsidP="00702C27">
      <w:pPr>
        <w:widowControl/>
        <w:suppressAutoHyphens w:val="0"/>
        <w:jc w:val="both"/>
        <w:rPr>
          <w:rFonts w:eastAsia="Times New Roman"/>
          <w:kern w:val="0"/>
          <w:sz w:val="28"/>
          <w:szCs w:val="28"/>
          <w:lang w:val="ru-RU" w:eastAsia="en-US"/>
        </w:rPr>
      </w:pP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i/>
          <w:kern w:val="0"/>
          <w:sz w:val="28"/>
          <w:szCs w:val="28"/>
          <w:lang w:val="ru-RU" w:eastAsia="en-US"/>
        </w:rPr>
        <w:t>Педагог.</w:t>
      </w:r>
      <w:r w:rsidRPr="009A2ABC">
        <w:rPr>
          <w:rFonts w:eastAsia="Times New Roman"/>
          <w:kern w:val="0"/>
          <w:sz w:val="28"/>
          <w:szCs w:val="28"/>
          <w:lang w:val="ru-RU" w:eastAsia="en-US"/>
        </w:rPr>
        <w:t xml:space="preserve"> Нежные цветы подснежника, похожие на колокольчики, привлекают внимание всех, кто их видит. Люди собирают первоцветы в букетики, не думая о том, что в неволе они быстро завянут, потому что без своей луковички, подземной кладовой, которая их питает, цветы долго не проживут. Поэтому, чтобы не губить природу, можно сфотографировать цветы, нарисовать или выполнить лепную картинку с их изображением. </w:t>
      </w: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 xml:space="preserve">2. Практическая часть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1. Стебельки. В начале работы скатать три тонкие длинные колбаски из пластилина зеленого цвета и закрепить их на основе, наметив будущую композицию (стебельки могут быть расположены прямо, могут быть разной высоты, с наклоненной верхней частью).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2. Листики. Листики у подснежника двух видов: крупные, удлиненные, расположенные у основания стеблей, и мелкие - в верхней части стебля.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Крупные листья. Скатать длинную толстую колбаску зеленого цвета, стекой разделить ее на три части, каждую поочередно пальчиками сплющить, заострить с обеих сторон, затем расположить листики в нижней части стеблей, расплющить, закрепить на основе.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Мелкие листики. Выполняются по тому же принципу, что и крупные листья, только меньшего размера. Готовые листочки расположить в верхней части стебельков и слегка прижать к основе, сильно не расплющивая их.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3. Цветы. Вначале скатать горошину из пластилина зеленого цвета и расплющить ее на конце верхней части стебля; получится часть растения, которая называется чашелистиком, который соединяет цветок и стебель. </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Далее приступить к изготовлению лепестков подснежника: скатать колбаску белого (голубого) цвета, разделить стекой на три равные части, каждую заострить с концов, как у листиков. Выложить из готовых лепестков цветок следующим образом: два</w:t>
      </w: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lastRenderedPageBreak/>
        <w:t xml:space="preserve">лепестка соединить кончиками у чашелистика, а верхние кончики наклонить вправо и влево, третий лепесток расположить между первыми двумя по центру и слегка прижать к основе, сильно не расплющивая. Точно так же изобразить другие подснежники. </w:t>
      </w:r>
    </w:p>
    <w:p w:rsidR="00702C27" w:rsidRPr="009A2ABC" w:rsidRDefault="00702C27"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 xml:space="preserve">Разминка для пальчиков «Цветок»: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0"/>
        <w:gridCol w:w="5210"/>
      </w:tblGrid>
      <w:tr w:rsidR="00702C27" w:rsidRPr="009A2ABC" w:rsidTr="00D7610F">
        <w:tc>
          <w:tcPr>
            <w:tcW w:w="5210" w:type="dxa"/>
            <w:tcBorders>
              <w:top w:val="single" w:sz="4" w:space="0" w:color="auto"/>
              <w:left w:val="single" w:sz="4" w:space="0" w:color="auto"/>
              <w:bottom w:val="single" w:sz="4" w:space="0" w:color="auto"/>
              <w:right w:val="single" w:sz="4" w:space="0" w:color="auto"/>
            </w:tcBorders>
            <w:shd w:val="clear" w:color="auto" w:fill="auto"/>
          </w:tcPr>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Вырос высокий цветок на поляне,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Утром весенним раскрыл лепестки. Всем лепесткам красоту и питанье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Дружно дают под землей корешки. </w:t>
            </w:r>
          </w:p>
          <w:p w:rsidR="00702C27" w:rsidRPr="009A2ABC" w:rsidRDefault="00702C27" w:rsidP="00D7610F">
            <w:pPr>
              <w:widowControl/>
              <w:suppressAutoHyphens w:val="0"/>
              <w:jc w:val="both"/>
              <w:rPr>
                <w:rFonts w:eastAsia="Times New Roman"/>
                <w:kern w:val="0"/>
                <w:sz w:val="28"/>
                <w:szCs w:val="28"/>
                <w:lang w:val="ru-RU" w:eastAsia="en-US"/>
              </w:rPr>
            </w:pPr>
          </w:p>
        </w:tc>
        <w:tc>
          <w:tcPr>
            <w:tcW w:w="5210" w:type="dxa"/>
            <w:tcBorders>
              <w:top w:val="single" w:sz="4" w:space="0" w:color="auto"/>
              <w:left w:val="single" w:sz="4" w:space="0" w:color="auto"/>
              <w:bottom w:val="single" w:sz="4" w:space="0" w:color="auto"/>
              <w:right w:val="single" w:sz="4" w:space="0" w:color="auto"/>
            </w:tcBorders>
            <w:shd w:val="clear" w:color="auto" w:fill="auto"/>
          </w:tcPr>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Руки в вертикальном положении, ладони прижаты друг к другу, округлить пальцы.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Развести пальчики в стороны. Ритмичное движение пальцами вместе-врозь. </w:t>
            </w:r>
          </w:p>
          <w:p w:rsidR="00702C27" w:rsidRPr="009A2ABC" w:rsidRDefault="00702C27" w:rsidP="00D7610F">
            <w:pPr>
              <w:widowControl/>
              <w:suppressAutoHyphens w:val="0"/>
              <w:jc w:val="both"/>
              <w:rPr>
                <w:rFonts w:eastAsia="Times New Roman"/>
                <w:kern w:val="0"/>
                <w:sz w:val="28"/>
                <w:szCs w:val="28"/>
                <w:lang w:val="ru-RU" w:eastAsia="en-US"/>
              </w:rPr>
            </w:pPr>
            <w:r w:rsidRPr="009A2ABC">
              <w:rPr>
                <w:rFonts w:eastAsia="Times New Roman"/>
                <w:kern w:val="0"/>
                <w:sz w:val="28"/>
                <w:szCs w:val="28"/>
                <w:lang w:val="ru-RU" w:eastAsia="en-US"/>
              </w:rPr>
              <w:t xml:space="preserve">Положить ладони тыльной стороной на стол, пальцы развести. </w:t>
            </w:r>
          </w:p>
          <w:p w:rsidR="00702C27" w:rsidRPr="009A2ABC" w:rsidRDefault="00702C27" w:rsidP="00D7610F">
            <w:pPr>
              <w:widowControl/>
              <w:suppressAutoHyphens w:val="0"/>
              <w:jc w:val="both"/>
              <w:rPr>
                <w:rFonts w:eastAsia="Times New Roman"/>
                <w:kern w:val="0"/>
                <w:sz w:val="28"/>
                <w:szCs w:val="28"/>
                <w:lang w:val="ru-RU" w:eastAsia="en-US"/>
              </w:rPr>
            </w:pPr>
          </w:p>
        </w:tc>
      </w:tr>
    </w:tbl>
    <w:p w:rsidR="00702C27" w:rsidRPr="009A2ABC" w:rsidRDefault="00702C27" w:rsidP="00702C27">
      <w:pPr>
        <w:widowControl/>
        <w:suppressAutoHyphens w:val="0"/>
        <w:jc w:val="both"/>
        <w:rPr>
          <w:rFonts w:eastAsia="Times New Roman"/>
          <w:kern w:val="0"/>
          <w:sz w:val="28"/>
          <w:szCs w:val="28"/>
          <w:lang w:val="ru-RU" w:eastAsia="en-US"/>
        </w:rPr>
      </w:pPr>
    </w:p>
    <w:p w:rsidR="00702C27" w:rsidRPr="009A2ABC" w:rsidRDefault="00CA0062" w:rsidP="00702C27">
      <w:pPr>
        <w:widowControl/>
        <w:suppressAutoHyphens w:val="0"/>
        <w:jc w:val="both"/>
        <w:rPr>
          <w:rFonts w:eastAsia="Times New Roman"/>
          <w:b/>
          <w:kern w:val="0"/>
          <w:sz w:val="28"/>
          <w:szCs w:val="28"/>
          <w:lang w:val="ru-RU" w:eastAsia="en-US"/>
        </w:rPr>
      </w:pPr>
      <w:r w:rsidRPr="009A2ABC">
        <w:rPr>
          <w:rFonts w:eastAsia="Times New Roman"/>
          <w:b/>
          <w:kern w:val="0"/>
          <w:sz w:val="28"/>
          <w:szCs w:val="28"/>
          <w:lang w:val="ru-RU" w:eastAsia="en-US"/>
        </w:rPr>
        <w:t>3.Рефлексия</w:t>
      </w:r>
    </w:p>
    <w:p w:rsidR="00702C27" w:rsidRPr="009A2ABC" w:rsidRDefault="00702C27" w:rsidP="00702C27">
      <w:pPr>
        <w:widowControl/>
        <w:suppressAutoHyphens w:val="0"/>
        <w:jc w:val="both"/>
        <w:rPr>
          <w:rFonts w:eastAsia="Times New Roman"/>
          <w:kern w:val="0"/>
          <w:sz w:val="28"/>
          <w:szCs w:val="28"/>
          <w:lang w:val="ru-RU" w:eastAsia="en-US"/>
        </w:rPr>
      </w:pPr>
    </w:p>
    <w:p w:rsidR="00702C27" w:rsidRPr="009A2ABC" w:rsidRDefault="00702C27" w:rsidP="00702C27">
      <w:pPr>
        <w:widowControl/>
        <w:suppressAutoHyphens w:val="0"/>
        <w:jc w:val="both"/>
        <w:rPr>
          <w:rFonts w:eastAsia="Times New Roman"/>
          <w:kern w:val="0"/>
          <w:sz w:val="28"/>
          <w:szCs w:val="28"/>
          <w:lang w:val="ru-RU" w:eastAsia="en-US"/>
        </w:rPr>
      </w:pPr>
      <w:r w:rsidRPr="009A2ABC">
        <w:rPr>
          <w:rFonts w:eastAsia="Times New Roman"/>
          <w:i/>
          <w:kern w:val="0"/>
          <w:sz w:val="28"/>
          <w:szCs w:val="28"/>
          <w:lang w:val="ru-RU" w:eastAsia="en-US"/>
        </w:rPr>
        <w:t>Педагог.</w:t>
      </w:r>
      <w:r w:rsidRPr="009A2ABC">
        <w:rPr>
          <w:rFonts w:eastAsia="Times New Roman"/>
          <w:kern w:val="0"/>
          <w:sz w:val="28"/>
          <w:szCs w:val="28"/>
          <w:lang w:val="ru-RU" w:eastAsia="en-US"/>
        </w:rPr>
        <w:t xml:space="preserve"> Теперь подснежники будут радовать нас круглый год. А вы можете не только рассказать о цветах, которые первыми появляются после долгой зимы, но и показать, как они выглядят, на своих картинках. </w:t>
      </w:r>
    </w:p>
    <w:p w:rsidR="00702C27" w:rsidRPr="009A2ABC" w:rsidRDefault="00702C27" w:rsidP="00702C27">
      <w:pPr>
        <w:widowControl/>
        <w:suppressAutoHyphens w:val="0"/>
        <w:jc w:val="both"/>
        <w:rPr>
          <w:rFonts w:eastAsia="Times New Roman"/>
          <w:kern w:val="0"/>
          <w:sz w:val="28"/>
          <w:szCs w:val="28"/>
          <w:lang w:val="ru-RU" w:eastAsia="en-US"/>
        </w:rPr>
      </w:pPr>
    </w:p>
    <w:p w:rsidR="009A2ABC" w:rsidRPr="009A2ABC" w:rsidRDefault="009A2ABC" w:rsidP="00702C27">
      <w:pPr>
        <w:widowControl/>
        <w:suppressAutoHyphens w:val="0"/>
        <w:jc w:val="both"/>
        <w:rPr>
          <w:rFonts w:eastAsia="Times New Roman"/>
          <w:kern w:val="0"/>
          <w:sz w:val="28"/>
          <w:szCs w:val="28"/>
          <w:lang w:val="ru-RU" w:eastAsia="en-US"/>
        </w:rPr>
      </w:pPr>
    </w:p>
    <w:p w:rsidR="009A2ABC" w:rsidRPr="009A2ABC" w:rsidRDefault="009A2ABC" w:rsidP="00702C27">
      <w:pPr>
        <w:widowControl/>
        <w:suppressAutoHyphens w:val="0"/>
        <w:jc w:val="both"/>
        <w:rPr>
          <w:rFonts w:eastAsia="Times New Roman"/>
          <w:kern w:val="0"/>
          <w:sz w:val="28"/>
          <w:szCs w:val="28"/>
          <w:lang w:val="ru-RU" w:eastAsia="en-US"/>
        </w:rPr>
      </w:pPr>
    </w:p>
    <w:p w:rsidR="009A2ABC" w:rsidRPr="009A2ABC" w:rsidRDefault="009A2ABC" w:rsidP="00702C27">
      <w:pPr>
        <w:widowControl/>
        <w:suppressAutoHyphens w:val="0"/>
        <w:jc w:val="both"/>
        <w:rPr>
          <w:rFonts w:eastAsia="Times New Roman"/>
          <w:kern w:val="0"/>
          <w:sz w:val="28"/>
          <w:szCs w:val="28"/>
          <w:lang w:val="ru-RU" w:eastAsia="en-US"/>
        </w:rPr>
      </w:pPr>
    </w:p>
    <w:p w:rsidR="00702C27" w:rsidRPr="00702C27" w:rsidRDefault="00702C27" w:rsidP="00702C27">
      <w:pPr>
        <w:widowControl/>
        <w:shd w:val="clear" w:color="auto" w:fill="FFFFFF"/>
        <w:suppressAutoHyphens w:val="0"/>
        <w:rPr>
          <w:rFonts w:eastAsia="Times New Roman"/>
          <w:kern w:val="0"/>
          <w:sz w:val="28"/>
          <w:szCs w:val="28"/>
          <w:lang w:val="ru-RU" w:eastAsia="ru-RU"/>
        </w:rPr>
      </w:pPr>
    </w:p>
    <w:p w:rsidR="00702C27" w:rsidRPr="00702C27" w:rsidRDefault="00702C27" w:rsidP="00CD2A7B">
      <w:pPr>
        <w:autoSpaceDE w:val="0"/>
        <w:contextualSpacing/>
        <w:jc w:val="center"/>
        <w:rPr>
          <w:b/>
          <w:sz w:val="28"/>
          <w:szCs w:val="28"/>
          <w:lang w:val="ru-RU"/>
        </w:rPr>
      </w:pPr>
    </w:p>
    <w:p w:rsidR="00702C27" w:rsidRPr="00702C27" w:rsidRDefault="00702C27" w:rsidP="00CD2A7B">
      <w:pPr>
        <w:autoSpaceDE w:val="0"/>
        <w:contextualSpacing/>
        <w:jc w:val="center"/>
        <w:rPr>
          <w:b/>
          <w:sz w:val="28"/>
          <w:szCs w:val="28"/>
          <w:lang w:val="ru-RU"/>
        </w:rPr>
      </w:pPr>
    </w:p>
    <w:p w:rsidR="00702C27" w:rsidRDefault="00B438AC" w:rsidP="00CD2A7B">
      <w:pPr>
        <w:autoSpaceDE w:val="0"/>
        <w:contextualSpacing/>
        <w:jc w:val="center"/>
        <w:rPr>
          <w:b/>
          <w:sz w:val="28"/>
          <w:szCs w:val="28"/>
          <w:lang w:val="ru-RU"/>
        </w:rPr>
      </w:pPr>
      <w:r>
        <w:rPr>
          <w:b/>
          <w:noProof/>
          <w:sz w:val="28"/>
          <w:szCs w:val="28"/>
          <w:lang w:val="ru-RU" w:eastAsia="ru-RU"/>
        </w:rPr>
        <w:drawing>
          <wp:inline distT="0" distB="0" distL="0" distR="0">
            <wp:extent cx="6294755" cy="3536315"/>
            <wp:effectExtent l="19050" t="0" r="0" b="0"/>
            <wp:docPr id="33" name="Рисунок 33" descr="DSC_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_0620"/>
                    <pic:cNvPicPr>
                      <a:picLocks noChangeAspect="1" noChangeArrowheads="1"/>
                    </pic:cNvPicPr>
                  </pic:nvPicPr>
                  <pic:blipFill>
                    <a:blip r:embed="rId48" cstate="print"/>
                    <a:srcRect/>
                    <a:stretch>
                      <a:fillRect/>
                    </a:stretch>
                  </pic:blipFill>
                  <pic:spPr bwMode="auto">
                    <a:xfrm>
                      <a:off x="0" y="0"/>
                      <a:ext cx="6294755" cy="3536315"/>
                    </a:xfrm>
                    <a:prstGeom prst="rect">
                      <a:avLst/>
                    </a:prstGeom>
                    <a:noFill/>
                    <a:ln w="9525">
                      <a:noFill/>
                      <a:miter lim="800000"/>
                      <a:headEnd/>
                      <a:tailEnd/>
                    </a:ln>
                  </pic:spPr>
                </pic:pic>
              </a:graphicData>
            </a:graphic>
          </wp:inline>
        </w:drawing>
      </w:r>
      <w:r>
        <w:rPr>
          <w:b/>
          <w:noProof/>
          <w:sz w:val="28"/>
          <w:szCs w:val="28"/>
          <w:lang w:val="ru-RU" w:eastAsia="ru-RU"/>
        </w:rPr>
        <w:drawing>
          <wp:inline distT="0" distB="0" distL="0" distR="0">
            <wp:extent cx="5196840" cy="2924175"/>
            <wp:effectExtent l="19050" t="0" r="3810" b="0"/>
            <wp:docPr id="34" name="Рисунок 34" descr="DSC_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0622"/>
                    <pic:cNvPicPr>
                      <a:picLocks noChangeAspect="1" noChangeArrowheads="1"/>
                    </pic:cNvPicPr>
                  </pic:nvPicPr>
                  <pic:blipFill>
                    <a:blip r:embed="rId49" cstate="print"/>
                    <a:srcRect/>
                    <a:stretch>
                      <a:fillRect/>
                    </a:stretch>
                  </pic:blipFill>
                  <pic:spPr bwMode="auto">
                    <a:xfrm>
                      <a:off x="0" y="0"/>
                      <a:ext cx="5196840" cy="2924175"/>
                    </a:xfrm>
                    <a:prstGeom prst="rect">
                      <a:avLst/>
                    </a:prstGeom>
                    <a:noFill/>
                    <a:ln w="9525">
                      <a:noFill/>
                      <a:miter lim="800000"/>
                      <a:headEnd/>
                      <a:tailEnd/>
                    </a:ln>
                  </pic:spPr>
                </pic:pic>
              </a:graphicData>
            </a:graphic>
          </wp:inline>
        </w:drawing>
      </w:r>
    </w:p>
    <w:p w:rsidR="009A2ABC" w:rsidRDefault="009A2ABC" w:rsidP="00CD2A7B">
      <w:pPr>
        <w:autoSpaceDE w:val="0"/>
        <w:contextualSpacing/>
        <w:jc w:val="center"/>
        <w:rPr>
          <w:b/>
          <w:sz w:val="28"/>
          <w:szCs w:val="28"/>
          <w:lang w:val="ru-RU"/>
        </w:rPr>
      </w:pPr>
    </w:p>
    <w:p w:rsidR="00692D32" w:rsidRDefault="00692D32" w:rsidP="00CD2A7B">
      <w:pPr>
        <w:autoSpaceDE w:val="0"/>
        <w:contextualSpacing/>
        <w:jc w:val="center"/>
        <w:rPr>
          <w:b/>
          <w:sz w:val="28"/>
          <w:szCs w:val="28"/>
          <w:lang w:val="ru-RU"/>
        </w:rPr>
      </w:pPr>
    </w:p>
    <w:p w:rsidR="00692D32" w:rsidRDefault="00B438AC" w:rsidP="00CD2A7B">
      <w:pPr>
        <w:autoSpaceDE w:val="0"/>
        <w:contextualSpacing/>
        <w:jc w:val="center"/>
        <w:rPr>
          <w:b/>
          <w:sz w:val="28"/>
          <w:szCs w:val="28"/>
          <w:lang w:val="ru-RU"/>
        </w:rPr>
      </w:pPr>
      <w:r>
        <w:rPr>
          <w:b/>
          <w:noProof/>
          <w:sz w:val="28"/>
          <w:szCs w:val="28"/>
          <w:lang w:val="ru-RU" w:eastAsia="ru-RU"/>
        </w:rPr>
        <w:drawing>
          <wp:inline distT="0" distB="0" distL="0" distR="0">
            <wp:extent cx="5344795" cy="3016250"/>
            <wp:effectExtent l="19050" t="0" r="8255" b="0"/>
            <wp:docPr id="11" name="Рисунок 35" descr="DSC_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_0624"/>
                    <pic:cNvPicPr>
                      <a:picLocks noChangeAspect="1" noChangeArrowheads="1"/>
                    </pic:cNvPicPr>
                  </pic:nvPicPr>
                  <pic:blipFill>
                    <a:blip r:embed="rId50" cstate="print"/>
                    <a:srcRect/>
                    <a:stretch>
                      <a:fillRect/>
                    </a:stretch>
                  </pic:blipFill>
                  <pic:spPr bwMode="auto">
                    <a:xfrm>
                      <a:off x="0" y="0"/>
                      <a:ext cx="5344795" cy="3016250"/>
                    </a:xfrm>
                    <a:prstGeom prst="rect">
                      <a:avLst/>
                    </a:prstGeom>
                    <a:noFill/>
                    <a:ln w="9525">
                      <a:noFill/>
                      <a:miter lim="800000"/>
                      <a:headEnd/>
                      <a:tailEnd/>
                    </a:ln>
                  </pic:spPr>
                </pic:pic>
              </a:graphicData>
            </a:graphic>
          </wp:inline>
        </w:drawing>
      </w:r>
    </w:p>
    <w:p w:rsidR="00702C27" w:rsidRDefault="00702C27" w:rsidP="00CD2A7B">
      <w:pPr>
        <w:autoSpaceDE w:val="0"/>
        <w:contextualSpacing/>
        <w:jc w:val="center"/>
        <w:rPr>
          <w:b/>
          <w:sz w:val="28"/>
          <w:szCs w:val="28"/>
          <w:lang w:val="ru-RU"/>
        </w:rPr>
      </w:pPr>
    </w:p>
    <w:p w:rsidR="00702C27" w:rsidRDefault="00702C27" w:rsidP="00CD2A7B">
      <w:pPr>
        <w:autoSpaceDE w:val="0"/>
        <w:contextualSpacing/>
        <w:jc w:val="center"/>
        <w:rPr>
          <w:b/>
          <w:sz w:val="28"/>
          <w:szCs w:val="28"/>
          <w:lang w:val="ru-RU"/>
        </w:rPr>
      </w:pPr>
    </w:p>
    <w:p w:rsidR="009A2ABC" w:rsidRDefault="009A2ABC" w:rsidP="00CD2A7B">
      <w:pPr>
        <w:autoSpaceDE w:val="0"/>
        <w:contextualSpacing/>
        <w:jc w:val="center"/>
        <w:rPr>
          <w:b/>
          <w:sz w:val="28"/>
          <w:szCs w:val="28"/>
          <w:lang w:val="ru-RU"/>
        </w:rPr>
      </w:pPr>
    </w:p>
    <w:p w:rsidR="009A2ABC" w:rsidRDefault="009A2ABC" w:rsidP="00CD2A7B">
      <w:pPr>
        <w:autoSpaceDE w:val="0"/>
        <w:contextualSpacing/>
        <w:jc w:val="center"/>
        <w:rPr>
          <w:b/>
          <w:sz w:val="28"/>
          <w:szCs w:val="28"/>
          <w:lang w:val="ru-RU"/>
        </w:rPr>
      </w:pPr>
    </w:p>
    <w:p w:rsidR="009A2ABC" w:rsidRDefault="009A2ABC" w:rsidP="00CD2A7B">
      <w:pPr>
        <w:autoSpaceDE w:val="0"/>
        <w:contextualSpacing/>
        <w:jc w:val="center"/>
        <w:rPr>
          <w:b/>
          <w:sz w:val="28"/>
          <w:szCs w:val="28"/>
          <w:lang w:val="ru-RU"/>
        </w:rPr>
      </w:pPr>
    </w:p>
    <w:p w:rsidR="009A2ABC" w:rsidRDefault="009A2ABC" w:rsidP="00CD2A7B">
      <w:pPr>
        <w:autoSpaceDE w:val="0"/>
        <w:contextualSpacing/>
        <w:jc w:val="center"/>
        <w:rPr>
          <w:b/>
          <w:sz w:val="28"/>
          <w:szCs w:val="28"/>
          <w:lang w:val="ru-RU"/>
        </w:rPr>
      </w:pPr>
    </w:p>
    <w:p w:rsidR="009A2ABC" w:rsidRDefault="009A2ABC" w:rsidP="00CD2A7B">
      <w:pPr>
        <w:autoSpaceDE w:val="0"/>
        <w:contextualSpacing/>
        <w:jc w:val="center"/>
        <w:rPr>
          <w:b/>
          <w:sz w:val="28"/>
          <w:szCs w:val="28"/>
          <w:lang w:val="ru-RU"/>
        </w:rPr>
      </w:pPr>
    </w:p>
    <w:p w:rsidR="009A2ABC" w:rsidRDefault="009A2ABC" w:rsidP="00CD2A7B">
      <w:pPr>
        <w:autoSpaceDE w:val="0"/>
        <w:contextualSpacing/>
        <w:jc w:val="center"/>
        <w:rPr>
          <w:b/>
          <w:sz w:val="28"/>
          <w:szCs w:val="28"/>
          <w:lang w:val="ru-RU"/>
        </w:rPr>
      </w:pPr>
      <w:r>
        <w:rPr>
          <w:b/>
          <w:sz w:val="28"/>
          <w:szCs w:val="28"/>
          <w:lang w:val="ru-RU"/>
        </w:rPr>
        <w:t>ПОДВИЖНЫЕ ИГРЫ</w:t>
      </w:r>
    </w:p>
    <w:p w:rsidR="009A2ABC" w:rsidRDefault="009A2ABC" w:rsidP="00CD2A7B">
      <w:pPr>
        <w:autoSpaceDE w:val="0"/>
        <w:contextualSpacing/>
        <w:jc w:val="center"/>
        <w:rPr>
          <w:b/>
          <w:sz w:val="28"/>
          <w:szCs w:val="28"/>
          <w:lang w:val="ru-RU"/>
        </w:rPr>
      </w:pPr>
      <w:r>
        <w:rPr>
          <w:b/>
          <w:sz w:val="28"/>
          <w:szCs w:val="28"/>
          <w:lang w:val="ru-RU"/>
        </w:rPr>
        <w:t xml:space="preserve"> «Горячая сковорода»</w:t>
      </w:r>
    </w:p>
    <w:p w:rsidR="009A2ABC" w:rsidRDefault="009A2ABC" w:rsidP="009A2ABC">
      <w:pPr>
        <w:autoSpaceDE w:val="0"/>
        <w:contextualSpacing/>
        <w:rPr>
          <w:b/>
          <w:sz w:val="28"/>
          <w:szCs w:val="28"/>
          <w:lang w:val="ru-RU"/>
        </w:rPr>
      </w:pPr>
      <w:r>
        <w:rPr>
          <w:b/>
          <w:sz w:val="28"/>
          <w:szCs w:val="28"/>
          <w:lang w:val="ru-RU"/>
        </w:rPr>
        <w:t xml:space="preserve">Цель: </w:t>
      </w:r>
      <w:r w:rsidRPr="009A2ABC">
        <w:rPr>
          <w:sz w:val="28"/>
          <w:szCs w:val="28"/>
          <w:lang w:val="ru-RU"/>
        </w:rPr>
        <w:t>развитие внимательности, двигательной активности.</w:t>
      </w:r>
    </w:p>
    <w:p w:rsidR="009A2ABC" w:rsidRDefault="009A2ABC" w:rsidP="009A2ABC">
      <w:pPr>
        <w:autoSpaceDE w:val="0"/>
        <w:contextualSpacing/>
        <w:rPr>
          <w:sz w:val="28"/>
          <w:szCs w:val="28"/>
          <w:shd w:val="clear" w:color="auto" w:fill="FFFFFF"/>
          <w:lang w:val="ru-RU"/>
        </w:rPr>
      </w:pPr>
      <w:r w:rsidRPr="009A2ABC">
        <w:rPr>
          <w:sz w:val="28"/>
          <w:szCs w:val="28"/>
          <w:shd w:val="clear" w:color="auto" w:fill="FFFFFF"/>
        </w:rPr>
        <w:t xml:space="preserve">По команде или под музыку участники игры начинают бегать по кругу - в хороводе. Как только музыка останавливается, игроки тоже останавливаются и тянут своих соседей за руки, чтобы они заступили на горячую сковородку. Кто наступил за черту (на сковородку) тот выходит из игры. Оставшиеся игроки снова становятся в круг и снова пытаются спихнуть своих соседей на сковородку. </w:t>
      </w:r>
      <w:r w:rsidR="00B438AC">
        <w:rPr>
          <w:noProof/>
          <w:sz w:val="28"/>
          <w:szCs w:val="28"/>
          <w:shd w:val="clear" w:color="auto" w:fill="FFFFFF"/>
          <w:lang w:val="ru-RU" w:eastAsia="ru-RU"/>
        </w:rPr>
        <w:lastRenderedPageBreak/>
        <w:drawing>
          <wp:inline distT="0" distB="0" distL="0" distR="0">
            <wp:extent cx="4720590" cy="2658110"/>
            <wp:effectExtent l="19050" t="0" r="3810" b="0"/>
            <wp:docPr id="10" name="Рисунок 36" descr="DSC_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0590"/>
                    <pic:cNvPicPr>
                      <a:picLocks noChangeAspect="1" noChangeArrowheads="1"/>
                    </pic:cNvPicPr>
                  </pic:nvPicPr>
                  <pic:blipFill>
                    <a:blip r:embed="rId51" cstate="print"/>
                    <a:srcRect/>
                    <a:stretch>
                      <a:fillRect/>
                    </a:stretch>
                  </pic:blipFill>
                  <pic:spPr bwMode="auto">
                    <a:xfrm>
                      <a:off x="0" y="0"/>
                      <a:ext cx="4720590" cy="2658110"/>
                    </a:xfrm>
                    <a:prstGeom prst="rect">
                      <a:avLst/>
                    </a:prstGeom>
                    <a:noFill/>
                    <a:ln w="9525">
                      <a:noFill/>
                      <a:miter lim="800000"/>
                      <a:headEnd/>
                      <a:tailEnd/>
                    </a:ln>
                  </pic:spPr>
                </pic:pic>
              </a:graphicData>
            </a:graphic>
          </wp:inline>
        </w:drawing>
      </w:r>
    </w:p>
    <w:p w:rsidR="009A2ABC" w:rsidRDefault="009A2ABC" w:rsidP="00CD2A7B">
      <w:pPr>
        <w:autoSpaceDE w:val="0"/>
        <w:contextualSpacing/>
        <w:jc w:val="center"/>
        <w:rPr>
          <w:b/>
          <w:sz w:val="28"/>
          <w:szCs w:val="28"/>
          <w:lang w:val="ru-RU"/>
        </w:rPr>
      </w:pPr>
    </w:p>
    <w:p w:rsidR="009A2ABC" w:rsidRDefault="00845700" w:rsidP="00CD2A7B">
      <w:pPr>
        <w:autoSpaceDE w:val="0"/>
        <w:contextualSpacing/>
        <w:jc w:val="center"/>
        <w:rPr>
          <w:b/>
          <w:sz w:val="28"/>
          <w:szCs w:val="28"/>
          <w:lang w:val="ru-RU"/>
        </w:rPr>
      </w:pPr>
      <w:r>
        <w:rPr>
          <w:b/>
          <w:sz w:val="28"/>
          <w:szCs w:val="28"/>
          <w:lang w:val="ru-RU"/>
        </w:rPr>
        <w:t xml:space="preserve">                        </w:t>
      </w:r>
      <w:r w:rsidR="00B438AC">
        <w:rPr>
          <w:b/>
          <w:noProof/>
          <w:sz w:val="28"/>
          <w:szCs w:val="28"/>
          <w:lang w:val="ru-RU" w:eastAsia="ru-RU"/>
        </w:rPr>
        <w:drawing>
          <wp:inline distT="0" distB="0" distL="0" distR="0">
            <wp:extent cx="4561205" cy="2583815"/>
            <wp:effectExtent l="19050" t="0" r="0" b="0"/>
            <wp:docPr id="9" name="Рисунок 37" descr="DSC_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_0592"/>
                    <pic:cNvPicPr>
                      <a:picLocks noChangeAspect="1" noChangeArrowheads="1"/>
                    </pic:cNvPicPr>
                  </pic:nvPicPr>
                  <pic:blipFill>
                    <a:blip r:embed="rId52" cstate="print"/>
                    <a:srcRect/>
                    <a:stretch>
                      <a:fillRect/>
                    </a:stretch>
                  </pic:blipFill>
                  <pic:spPr bwMode="auto">
                    <a:xfrm>
                      <a:off x="0" y="0"/>
                      <a:ext cx="4561205" cy="2583815"/>
                    </a:xfrm>
                    <a:prstGeom prst="rect">
                      <a:avLst/>
                    </a:prstGeom>
                    <a:noFill/>
                    <a:ln w="9525">
                      <a:noFill/>
                      <a:miter lim="800000"/>
                      <a:headEnd/>
                      <a:tailEnd/>
                    </a:ln>
                  </pic:spPr>
                </pic:pic>
              </a:graphicData>
            </a:graphic>
          </wp:inline>
        </w:drawing>
      </w:r>
    </w:p>
    <w:p w:rsidR="00845700" w:rsidRDefault="00845700" w:rsidP="00CD2A7B">
      <w:pPr>
        <w:autoSpaceDE w:val="0"/>
        <w:contextualSpacing/>
        <w:jc w:val="center"/>
        <w:rPr>
          <w:b/>
          <w:sz w:val="28"/>
          <w:szCs w:val="28"/>
          <w:lang w:val="ru-RU"/>
        </w:rPr>
      </w:pPr>
    </w:p>
    <w:p w:rsidR="00845700" w:rsidRDefault="00845700" w:rsidP="00CD2A7B">
      <w:pPr>
        <w:autoSpaceDE w:val="0"/>
        <w:contextualSpacing/>
        <w:jc w:val="center"/>
        <w:rPr>
          <w:b/>
          <w:sz w:val="28"/>
          <w:szCs w:val="28"/>
          <w:lang w:val="ru-RU"/>
        </w:rPr>
      </w:pPr>
      <w:r>
        <w:rPr>
          <w:b/>
          <w:sz w:val="28"/>
          <w:szCs w:val="28"/>
          <w:lang w:val="ru-RU"/>
        </w:rPr>
        <w:t xml:space="preserve">Игра малой подвижности </w:t>
      </w:r>
    </w:p>
    <w:p w:rsidR="00845700" w:rsidRDefault="00845700" w:rsidP="00CD2A7B">
      <w:pPr>
        <w:autoSpaceDE w:val="0"/>
        <w:contextualSpacing/>
        <w:jc w:val="center"/>
        <w:rPr>
          <w:b/>
          <w:sz w:val="28"/>
          <w:szCs w:val="28"/>
          <w:lang w:val="ru-RU"/>
        </w:rPr>
      </w:pPr>
      <w:r>
        <w:rPr>
          <w:b/>
          <w:sz w:val="28"/>
          <w:szCs w:val="28"/>
          <w:lang w:val="ru-RU"/>
        </w:rPr>
        <w:t>«Перетяг</w:t>
      </w:r>
      <w:r>
        <w:rPr>
          <w:b/>
          <w:sz w:val="28"/>
          <w:szCs w:val="28"/>
          <w:lang w:val="ru-RU"/>
        </w:rPr>
        <w:lastRenderedPageBreak/>
        <w:t>ивание каната»</w:t>
      </w:r>
    </w:p>
    <w:p w:rsidR="00845700" w:rsidRDefault="00845700" w:rsidP="00CD2A7B">
      <w:pPr>
        <w:autoSpaceDE w:val="0"/>
        <w:contextualSpacing/>
        <w:jc w:val="center"/>
        <w:rPr>
          <w:b/>
          <w:sz w:val="28"/>
          <w:szCs w:val="28"/>
          <w:lang w:val="ru-RU"/>
        </w:rPr>
      </w:pPr>
    </w:p>
    <w:p w:rsidR="00845700" w:rsidRDefault="00B438AC" w:rsidP="00CD2A7B">
      <w:pPr>
        <w:autoSpaceDE w:val="0"/>
        <w:contextualSpacing/>
        <w:jc w:val="center"/>
        <w:rPr>
          <w:b/>
          <w:sz w:val="28"/>
          <w:szCs w:val="28"/>
          <w:lang w:val="ru-RU"/>
        </w:rPr>
      </w:pPr>
      <w:r>
        <w:rPr>
          <w:b/>
          <w:noProof/>
          <w:sz w:val="28"/>
          <w:szCs w:val="28"/>
          <w:lang w:val="ru-RU" w:eastAsia="ru-RU"/>
        </w:rPr>
        <w:drawing>
          <wp:inline distT="0" distB="0" distL="0" distR="0">
            <wp:extent cx="5213350" cy="2931795"/>
            <wp:effectExtent l="19050" t="0" r="6350" b="0"/>
            <wp:docPr id="8" name="Рисунок 38" descr="DSC_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0557"/>
                    <pic:cNvPicPr>
                      <a:picLocks noChangeAspect="1" noChangeArrowheads="1"/>
                    </pic:cNvPicPr>
                  </pic:nvPicPr>
                  <pic:blipFill>
                    <a:blip r:embed="rId53" cstate="print"/>
                    <a:srcRect/>
                    <a:stretch>
                      <a:fillRect/>
                    </a:stretch>
                  </pic:blipFill>
                  <pic:spPr bwMode="auto">
                    <a:xfrm>
                      <a:off x="0" y="0"/>
                      <a:ext cx="5213350" cy="2931795"/>
                    </a:xfrm>
                    <a:prstGeom prst="rect">
                      <a:avLst/>
                    </a:prstGeom>
                    <a:noFill/>
                    <a:ln w="9525">
                      <a:noFill/>
                      <a:miter lim="800000"/>
                      <a:headEnd/>
                      <a:tailEnd/>
                    </a:ln>
                  </pic:spPr>
                </pic:pic>
              </a:graphicData>
            </a:graphic>
          </wp:inline>
        </w:drawing>
      </w:r>
    </w:p>
    <w:p w:rsidR="009A2ABC" w:rsidRDefault="009A2ABC" w:rsidP="00CD2A7B">
      <w:pPr>
        <w:autoSpaceDE w:val="0"/>
        <w:contextualSpacing/>
        <w:jc w:val="center"/>
        <w:rPr>
          <w:b/>
          <w:sz w:val="28"/>
          <w:szCs w:val="28"/>
          <w:lang w:val="ru-RU"/>
        </w:rPr>
      </w:pPr>
    </w:p>
    <w:p w:rsidR="009A2ABC" w:rsidRDefault="009A2ABC" w:rsidP="00CD2A7B">
      <w:pPr>
        <w:autoSpaceDE w:val="0"/>
        <w:contextualSpacing/>
        <w:jc w:val="center"/>
        <w:rPr>
          <w:b/>
          <w:sz w:val="28"/>
          <w:szCs w:val="28"/>
          <w:lang w:val="ru-RU"/>
        </w:rPr>
      </w:pPr>
    </w:p>
    <w:p w:rsidR="00702C27" w:rsidRDefault="00702C27" w:rsidP="00CD2A7B">
      <w:pPr>
        <w:autoSpaceDE w:val="0"/>
        <w:contextualSpacing/>
        <w:jc w:val="center"/>
        <w:rPr>
          <w:b/>
          <w:sz w:val="28"/>
          <w:szCs w:val="28"/>
          <w:lang w:val="ru-RU"/>
        </w:rPr>
      </w:pPr>
    </w:p>
    <w:p w:rsidR="001B5E76" w:rsidRPr="00D93507" w:rsidRDefault="001B5E76" w:rsidP="001B5E76">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Муниципальное</w:t>
      </w:r>
      <w:r w:rsidRPr="00D93507">
        <w:rPr>
          <w:rFonts w:ascii="Monotype Corsiva" w:eastAsia="Times New Roman" w:hAnsi="Monotype Corsiva"/>
          <w:b/>
          <w:sz w:val="32"/>
          <w:szCs w:val="32"/>
        </w:rPr>
        <w:t xml:space="preserve"> </w:t>
      </w:r>
      <w:r w:rsidRPr="00D93507">
        <w:rPr>
          <w:rFonts w:ascii="Monotype Corsiva" w:eastAsia="Times New Roman" w:hAnsi="Monotype Corsiva"/>
          <w:b/>
          <w:sz w:val="32"/>
          <w:szCs w:val="32"/>
          <w:lang w:val="ru-RU"/>
        </w:rPr>
        <w:t xml:space="preserve">бюджетное </w:t>
      </w:r>
      <w:r w:rsidRPr="00D93507">
        <w:rPr>
          <w:rFonts w:ascii="Monotype Corsiva" w:eastAsia="Times New Roman" w:hAnsi="Monotype Corsiva"/>
          <w:b/>
          <w:sz w:val="32"/>
          <w:szCs w:val="32"/>
        </w:rPr>
        <w:t xml:space="preserve">дошкольное </w:t>
      </w:r>
      <w:r w:rsidRPr="00D93507">
        <w:rPr>
          <w:rFonts w:ascii="Monotype Corsiva" w:eastAsia="Times New Roman" w:hAnsi="Monotype Corsiva"/>
          <w:b/>
          <w:sz w:val="32"/>
          <w:szCs w:val="32"/>
          <w:lang w:val="ru-RU"/>
        </w:rPr>
        <w:t xml:space="preserve">образовательное </w:t>
      </w:r>
      <w:r w:rsidRPr="00D93507">
        <w:rPr>
          <w:rFonts w:ascii="Monotype Corsiva" w:eastAsia="Times New Roman" w:hAnsi="Monotype Corsiva"/>
          <w:b/>
          <w:sz w:val="32"/>
          <w:szCs w:val="32"/>
        </w:rPr>
        <w:t>учреждение</w:t>
      </w:r>
    </w:p>
    <w:p w:rsidR="001B5E76" w:rsidRPr="00D93507" w:rsidRDefault="001B5E76" w:rsidP="001B5E76">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детский сад общеразвивающего вида №7 «Ивушка» </w:t>
      </w:r>
    </w:p>
    <w:p w:rsidR="001B5E76" w:rsidRPr="00D93507" w:rsidRDefault="001B5E76" w:rsidP="001B5E76">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Муниципального образования </w:t>
      </w:r>
    </w:p>
    <w:p w:rsidR="001B5E76" w:rsidRPr="00D93507" w:rsidRDefault="001B5E76" w:rsidP="001B5E76">
      <w:pPr>
        <w:spacing w:line="100" w:lineRule="atLeast"/>
        <w:jc w:val="center"/>
        <w:rPr>
          <w:rFonts w:ascii="Monotype Corsiva" w:eastAsia="Calibri" w:hAnsi="Monotype Corsiva" w:cs="Calibri"/>
          <w:b/>
          <w:sz w:val="32"/>
          <w:szCs w:val="32"/>
        </w:rPr>
      </w:pPr>
      <w:r w:rsidRPr="00D93507">
        <w:rPr>
          <w:rFonts w:ascii="Monotype Corsiva" w:eastAsia="Times New Roman" w:hAnsi="Monotype Corsiva"/>
          <w:b/>
          <w:sz w:val="32"/>
          <w:szCs w:val="32"/>
          <w:lang w:val="ru-RU"/>
        </w:rPr>
        <w:t>Белореченский район города Белореченск</w:t>
      </w:r>
    </w:p>
    <w:p w:rsidR="001B5E76" w:rsidRDefault="001B5E76" w:rsidP="001B5E76">
      <w:pPr>
        <w:pStyle w:val="a9"/>
        <w:spacing w:after="0" w:line="360" w:lineRule="auto"/>
        <w:rPr>
          <w:rFonts w:eastAsia="Times New Roman"/>
          <w:sz w:val="28"/>
          <w:szCs w:val="28"/>
          <w:lang w:val="ru-RU"/>
        </w:rPr>
      </w:pPr>
    </w:p>
    <w:p w:rsidR="001B5E76" w:rsidRDefault="00B438AC" w:rsidP="001B5E76">
      <w:pPr>
        <w:pStyle w:val="a9"/>
        <w:spacing w:after="0" w:line="360" w:lineRule="auto"/>
        <w:jc w:val="center"/>
        <w:rPr>
          <w:rFonts w:eastAsia="Times New Roman"/>
          <w:sz w:val="28"/>
          <w:szCs w:val="28"/>
          <w:lang w:val="ru-RU"/>
        </w:rPr>
      </w:pPr>
      <w:r>
        <w:rPr>
          <w:noProof/>
          <w:lang w:val="ru-RU" w:eastAsia="ru-RU"/>
        </w:rPr>
        <w:drawing>
          <wp:inline distT="0" distB="0" distL="0" distR="0">
            <wp:extent cx="3912870" cy="2637155"/>
            <wp:effectExtent l="19050" t="0" r="0" b="0"/>
            <wp:docPr id="53" name="Рисунок 1" descr="Картинки по запросу картинка мор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артинка моря"/>
                    <pic:cNvPicPr>
                      <a:picLocks noChangeAspect="1" noChangeArrowheads="1"/>
                    </pic:cNvPicPr>
                  </pic:nvPicPr>
                  <pic:blipFill>
                    <a:blip r:embed="rId54"/>
                    <a:srcRect/>
                    <a:stretch>
                      <a:fillRect/>
                    </a:stretch>
                  </pic:blipFill>
                  <pic:spPr bwMode="auto">
                    <a:xfrm>
                      <a:off x="0" y="0"/>
                      <a:ext cx="3912870" cy="2637155"/>
                    </a:xfrm>
                    <a:prstGeom prst="rect">
                      <a:avLst/>
                    </a:prstGeom>
                    <a:noFill/>
                    <a:ln w="9525">
                      <a:noFill/>
                      <a:miter lim="800000"/>
                      <a:headEnd/>
                      <a:tailEnd/>
                    </a:ln>
                  </pic:spPr>
                </pic:pic>
              </a:graphicData>
            </a:graphic>
          </wp:inline>
        </w:drawing>
      </w:r>
    </w:p>
    <w:p w:rsidR="001B5E76" w:rsidRPr="000D7F83" w:rsidRDefault="001B5E76" w:rsidP="001B5E76">
      <w:pPr>
        <w:rPr>
          <w:lang w:val="ru-RU"/>
        </w:rPr>
      </w:pPr>
    </w:p>
    <w:p w:rsidR="001B5E76" w:rsidRDefault="001B5E76" w:rsidP="001B5E76">
      <w:pPr>
        <w:rPr>
          <w:lang w:val="ru-RU"/>
        </w:rPr>
      </w:pPr>
    </w:p>
    <w:p w:rsidR="001B5E76" w:rsidRDefault="001B5E76" w:rsidP="001B5E76">
      <w:pPr>
        <w:jc w:val="center"/>
        <w:rPr>
          <w:rFonts w:ascii="Comic Sans MS" w:hAnsi="Comic Sans MS"/>
          <w:b/>
          <w:color w:val="C00000"/>
          <w:sz w:val="96"/>
          <w:szCs w:val="96"/>
          <w:lang w:val="ru-RU"/>
        </w:rPr>
      </w:pPr>
      <w:r>
        <w:rPr>
          <w:rFonts w:ascii="Comic Sans MS" w:hAnsi="Comic Sans MS"/>
          <w:b/>
          <w:color w:val="C00000"/>
          <w:sz w:val="96"/>
          <w:szCs w:val="96"/>
          <w:lang w:val="ru-RU"/>
        </w:rPr>
        <w:t>Апрель</w:t>
      </w:r>
    </w:p>
    <w:p w:rsidR="001B5E76" w:rsidRDefault="001B5E76" w:rsidP="001B5E76">
      <w:pPr>
        <w:jc w:val="right"/>
        <w:rPr>
          <w:rFonts w:ascii="Comic Sans MS" w:hAnsi="Comic Sans MS"/>
          <w:b/>
          <w:color w:val="C00000"/>
          <w:sz w:val="96"/>
          <w:szCs w:val="96"/>
          <w:lang w:val="ru-RU"/>
        </w:rPr>
      </w:pPr>
    </w:p>
    <w:p w:rsidR="001B5E76" w:rsidRDefault="001B5E76" w:rsidP="001B5E76">
      <w:pPr>
        <w:jc w:val="right"/>
        <w:rPr>
          <w:rFonts w:ascii="Comic Sans MS" w:hAnsi="Comic Sans MS"/>
          <w:sz w:val="36"/>
          <w:szCs w:val="36"/>
          <w:lang w:val="ru-RU"/>
        </w:rPr>
      </w:pPr>
      <w:r>
        <w:rPr>
          <w:rFonts w:ascii="Comic Sans MS" w:hAnsi="Comic Sans MS"/>
          <w:sz w:val="36"/>
          <w:szCs w:val="36"/>
          <w:lang w:val="ru-RU"/>
        </w:rPr>
        <w:t>Воспитатель: Романова М.А.</w:t>
      </w:r>
    </w:p>
    <w:p w:rsidR="001B5E76" w:rsidRPr="00965C06" w:rsidRDefault="001B5E76" w:rsidP="001B5E76">
      <w:pPr>
        <w:rPr>
          <w:lang w:val="ru-RU"/>
        </w:rPr>
      </w:pPr>
    </w:p>
    <w:p w:rsidR="001B5E76" w:rsidRPr="007C52D6" w:rsidRDefault="001B5E76" w:rsidP="001B5E76"/>
    <w:p w:rsidR="001B5E76" w:rsidRPr="007C52D6" w:rsidRDefault="001B5E76" w:rsidP="001B5E76"/>
    <w:p w:rsidR="001B5E76" w:rsidRPr="00016E77" w:rsidRDefault="001B5E76" w:rsidP="001B5E76">
      <w:pPr>
        <w:autoSpaceDE w:val="0"/>
        <w:contextualSpacing/>
        <w:jc w:val="center"/>
        <w:rPr>
          <w:b/>
          <w:sz w:val="28"/>
          <w:szCs w:val="28"/>
        </w:rPr>
      </w:pPr>
    </w:p>
    <w:p w:rsidR="001B5E76" w:rsidRDefault="001B5E76" w:rsidP="001B5E76">
      <w:pPr>
        <w:autoSpaceDE w:val="0"/>
        <w:contextualSpacing/>
        <w:jc w:val="center"/>
        <w:rPr>
          <w:b/>
          <w:sz w:val="28"/>
          <w:szCs w:val="28"/>
          <w:lang w:val="ru-RU"/>
        </w:rPr>
      </w:pPr>
    </w:p>
    <w:p w:rsidR="001B5E76" w:rsidRDefault="001B5E76" w:rsidP="001B5E76">
      <w:pPr>
        <w:autoSpaceDE w:val="0"/>
        <w:contextualSpacing/>
        <w:jc w:val="center"/>
        <w:rPr>
          <w:b/>
          <w:sz w:val="28"/>
          <w:szCs w:val="28"/>
          <w:lang w:val="ru-RU"/>
        </w:rPr>
      </w:pPr>
    </w:p>
    <w:p w:rsidR="001B5E76" w:rsidRDefault="001B5E76" w:rsidP="001B5E76">
      <w:pPr>
        <w:autoSpaceDE w:val="0"/>
        <w:contextualSpacing/>
        <w:jc w:val="center"/>
        <w:rPr>
          <w:b/>
          <w:sz w:val="28"/>
          <w:szCs w:val="28"/>
          <w:lang w:val="ru-RU"/>
        </w:rPr>
      </w:pPr>
    </w:p>
    <w:p w:rsidR="001B5E76" w:rsidRDefault="001B5E76" w:rsidP="001B5E76">
      <w:pPr>
        <w:autoSpaceDE w:val="0"/>
        <w:contextualSpacing/>
        <w:jc w:val="center"/>
        <w:rPr>
          <w:b/>
          <w:sz w:val="28"/>
          <w:szCs w:val="28"/>
          <w:lang w:val="ru-RU"/>
        </w:rPr>
      </w:pPr>
    </w:p>
    <w:p w:rsidR="001B5E76" w:rsidRDefault="001B5E76" w:rsidP="001B5E76">
      <w:pPr>
        <w:autoSpaceDE w:val="0"/>
        <w:contextualSpacing/>
        <w:jc w:val="center"/>
        <w:rPr>
          <w:b/>
          <w:sz w:val="28"/>
          <w:szCs w:val="28"/>
          <w:lang w:val="ru-RU"/>
        </w:rPr>
      </w:pPr>
    </w:p>
    <w:p w:rsidR="001B5E76" w:rsidRDefault="001B5E76" w:rsidP="001B5E76">
      <w:pPr>
        <w:autoSpaceDE w:val="0"/>
        <w:contextualSpacing/>
        <w:jc w:val="center"/>
        <w:rPr>
          <w:b/>
          <w:sz w:val="28"/>
          <w:szCs w:val="28"/>
          <w:lang w:val="ru-RU"/>
        </w:rPr>
      </w:pPr>
    </w:p>
    <w:p w:rsidR="009A2ABC" w:rsidRDefault="009A2ABC" w:rsidP="00CD2A7B">
      <w:pPr>
        <w:autoSpaceDE w:val="0"/>
        <w:contextualSpacing/>
        <w:jc w:val="center"/>
        <w:rPr>
          <w:b/>
          <w:sz w:val="28"/>
          <w:szCs w:val="28"/>
          <w:lang w:val="ru-RU"/>
        </w:rPr>
      </w:pPr>
    </w:p>
    <w:p w:rsidR="001B5E76" w:rsidRDefault="001B5E76" w:rsidP="00CD2A7B">
      <w:pPr>
        <w:autoSpaceDE w:val="0"/>
        <w:contextualSpacing/>
        <w:jc w:val="center"/>
        <w:rPr>
          <w:b/>
          <w:sz w:val="28"/>
          <w:szCs w:val="28"/>
          <w:lang w:val="ru-RU"/>
        </w:rPr>
      </w:pPr>
    </w:p>
    <w:p w:rsidR="001B5E76" w:rsidRDefault="001B5E76" w:rsidP="00CD2A7B">
      <w:pPr>
        <w:autoSpaceDE w:val="0"/>
        <w:contextualSpacing/>
        <w:jc w:val="center"/>
        <w:rPr>
          <w:b/>
          <w:sz w:val="28"/>
          <w:szCs w:val="28"/>
          <w:lang w:val="ru-RU"/>
        </w:rPr>
      </w:pPr>
    </w:p>
    <w:p w:rsidR="001B5E76" w:rsidRDefault="001B5E76" w:rsidP="001B24AC">
      <w:pPr>
        <w:autoSpaceDE w:val="0"/>
        <w:contextualSpacing/>
        <w:jc w:val="center"/>
        <w:rPr>
          <w:b/>
          <w:sz w:val="28"/>
          <w:szCs w:val="28"/>
          <w:lang w:val="ru-RU"/>
        </w:rPr>
      </w:pPr>
      <w:r>
        <w:rPr>
          <w:b/>
          <w:sz w:val="28"/>
          <w:szCs w:val="28"/>
          <w:lang w:val="ru-RU"/>
        </w:rPr>
        <w:lastRenderedPageBreak/>
        <w:t>Образовательная деятельность по рисованию в старшей группе на тему «Морские обитатели»</w:t>
      </w:r>
    </w:p>
    <w:p w:rsidR="001B24AC" w:rsidRPr="001B24AC" w:rsidRDefault="001B24AC" w:rsidP="001B24AC">
      <w:pPr>
        <w:autoSpaceDE w:val="0"/>
        <w:contextualSpacing/>
        <w:rPr>
          <w:sz w:val="28"/>
          <w:szCs w:val="28"/>
          <w:lang w:val="ru-RU"/>
        </w:rPr>
      </w:pPr>
      <w:r w:rsidRPr="001B24AC">
        <w:rPr>
          <w:sz w:val="28"/>
          <w:szCs w:val="28"/>
          <w:lang w:val="ru-RU"/>
        </w:rPr>
        <w:t xml:space="preserve">Целевой ориентир: знает и называет разновидности морских обитателей , аккуратен в работе с </w:t>
      </w:r>
      <w:r w:rsidR="00FB5B0A">
        <w:rPr>
          <w:sz w:val="28"/>
          <w:szCs w:val="28"/>
          <w:lang w:val="ru-RU"/>
        </w:rPr>
        <w:t>восковыми мелками, использует различный нажим</w:t>
      </w:r>
      <w:r w:rsidRPr="001B24AC">
        <w:rPr>
          <w:sz w:val="28"/>
          <w:szCs w:val="28"/>
          <w:lang w:val="ru-RU"/>
        </w:rPr>
        <w:t>.)</w:t>
      </w:r>
    </w:p>
    <w:p w:rsidR="001B5E76" w:rsidRPr="001B24AC" w:rsidRDefault="001B5E76" w:rsidP="001B24AC">
      <w:pPr>
        <w:autoSpaceDE w:val="0"/>
        <w:contextualSpacing/>
        <w:rPr>
          <w:sz w:val="28"/>
          <w:szCs w:val="28"/>
          <w:lang w:val="ru-RU"/>
        </w:rPr>
      </w:pPr>
      <w:r w:rsidRPr="001B24AC">
        <w:rPr>
          <w:sz w:val="28"/>
          <w:szCs w:val="28"/>
          <w:lang w:val="ru-RU"/>
        </w:rPr>
        <w:t>Задачи:</w:t>
      </w:r>
    </w:p>
    <w:p w:rsidR="001B5E76" w:rsidRPr="001B24AC" w:rsidRDefault="001B5E76" w:rsidP="001B24AC">
      <w:pPr>
        <w:widowControl/>
        <w:shd w:val="clear" w:color="auto" w:fill="FFFFFF"/>
        <w:suppressAutoHyphens w:val="0"/>
        <w:rPr>
          <w:rFonts w:eastAsia="Times New Roman"/>
          <w:kern w:val="0"/>
          <w:sz w:val="28"/>
          <w:szCs w:val="28"/>
          <w:lang w:val="ru-RU" w:eastAsia="ru-RU"/>
        </w:rPr>
      </w:pPr>
      <w:r w:rsidRPr="001B5E76">
        <w:rPr>
          <w:rFonts w:eastAsia="Times New Roman"/>
          <w:kern w:val="0"/>
          <w:sz w:val="28"/>
          <w:szCs w:val="28"/>
          <w:lang w:val="ru-RU" w:eastAsia="ru-RU"/>
        </w:rPr>
        <w:t>ОБУЧАЮЩАЯ-</w:t>
      </w:r>
    </w:p>
    <w:p w:rsidR="001B5E76" w:rsidRPr="001B24AC" w:rsidRDefault="001B24AC" w:rsidP="001B24AC">
      <w:pPr>
        <w:widowControl/>
        <w:shd w:val="clear" w:color="auto" w:fill="FFFFFF"/>
        <w:suppressAutoHyphens w:val="0"/>
        <w:rPr>
          <w:rFonts w:eastAsia="Times New Roman"/>
          <w:kern w:val="0"/>
          <w:sz w:val="28"/>
          <w:szCs w:val="28"/>
          <w:lang w:val="ru-RU" w:eastAsia="ru-RU"/>
        </w:rPr>
      </w:pPr>
      <w:r w:rsidRPr="001B24AC">
        <w:rPr>
          <w:rFonts w:eastAsia="Times New Roman"/>
          <w:kern w:val="0"/>
          <w:sz w:val="28"/>
          <w:szCs w:val="28"/>
          <w:lang w:val="ru-RU" w:eastAsia="ru-RU"/>
        </w:rPr>
        <w:t>Закрепление умения</w:t>
      </w:r>
      <w:r w:rsidR="001B5E76" w:rsidRPr="001B5E76">
        <w:rPr>
          <w:rFonts w:eastAsia="Times New Roman"/>
          <w:kern w:val="0"/>
          <w:sz w:val="28"/>
          <w:szCs w:val="28"/>
          <w:lang w:val="ru-RU" w:eastAsia="ru-RU"/>
        </w:rPr>
        <w:t xml:space="preserve"> детей пользоваться различными изобразительными средствами для создания образа;</w:t>
      </w:r>
    </w:p>
    <w:p w:rsidR="001B5E76" w:rsidRPr="001B24AC" w:rsidRDefault="001B24AC" w:rsidP="001B24AC">
      <w:pPr>
        <w:widowControl/>
        <w:shd w:val="clear" w:color="auto" w:fill="FFFFFF"/>
        <w:suppressAutoHyphens w:val="0"/>
        <w:rPr>
          <w:rFonts w:eastAsia="Times New Roman"/>
          <w:kern w:val="0"/>
          <w:sz w:val="28"/>
          <w:szCs w:val="28"/>
          <w:lang w:val="ru-RU" w:eastAsia="ru-RU"/>
        </w:rPr>
      </w:pPr>
      <w:r w:rsidRPr="001B24AC">
        <w:rPr>
          <w:rFonts w:eastAsia="Times New Roman"/>
          <w:kern w:val="0"/>
          <w:sz w:val="28"/>
          <w:szCs w:val="28"/>
          <w:lang w:val="ru-RU" w:eastAsia="ru-RU"/>
        </w:rPr>
        <w:t>РАЗВИВАЮЩАЯ-развитие мелкой моторики</w:t>
      </w:r>
      <w:r w:rsidR="001B5E76" w:rsidRPr="001B5E76">
        <w:rPr>
          <w:rFonts w:eastAsia="Times New Roman"/>
          <w:kern w:val="0"/>
          <w:sz w:val="28"/>
          <w:szCs w:val="28"/>
          <w:lang w:val="ru-RU" w:eastAsia="ru-RU"/>
        </w:rPr>
        <w:t xml:space="preserve"> рук;</w:t>
      </w:r>
    </w:p>
    <w:p w:rsidR="001B24AC" w:rsidRPr="001B24AC" w:rsidRDefault="001B24AC" w:rsidP="001B24AC">
      <w:pPr>
        <w:widowControl/>
        <w:shd w:val="clear" w:color="auto" w:fill="FFFFFF"/>
        <w:suppressAutoHyphens w:val="0"/>
        <w:rPr>
          <w:rFonts w:eastAsia="Times New Roman"/>
          <w:kern w:val="0"/>
          <w:sz w:val="28"/>
          <w:szCs w:val="28"/>
          <w:lang w:val="ru-RU" w:eastAsia="ru-RU"/>
        </w:rPr>
      </w:pPr>
      <w:r w:rsidRPr="001B24AC">
        <w:rPr>
          <w:rFonts w:eastAsia="Times New Roman"/>
          <w:kern w:val="0"/>
          <w:sz w:val="28"/>
          <w:szCs w:val="28"/>
          <w:lang w:val="ru-RU" w:eastAsia="ru-RU"/>
        </w:rPr>
        <w:t>ТЕХНИЧЕСКАЯ-</w:t>
      </w:r>
    </w:p>
    <w:p w:rsidR="001B24AC" w:rsidRPr="001B24AC" w:rsidRDefault="001B24AC" w:rsidP="001B24AC">
      <w:pPr>
        <w:widowControl/>
        <w:shd w:val="clear" w:color="auto" w:fill="FFFFFF"/>
        <w:suppressAutoHyphens w:val="0"/>
        <w:rPr>
          <w:rFonts w:eastAsia="Times New Roman"/>
          <w:kern w:val="0"/>
          <w:sz w:val="28"/>
          <w:szCs w:val="28"/>
          <w:lang w:val="ru-RU" w:eastAsia="ru-RU"/>
        </w:rPr>
      </w:pPr>
      <w:r w:rsidRPr="001B24AC">
        <w:rPr>
          <w:rFonts w:eastAsia="Times New Roman"/>
          <w:kern w:val="0"/>
          <w:sz w:val="28"/>
          <w:szCs w:val="28"/>
          <w:lang w:val="ru-RU" w:eastAsia="ru-RU"/>
        </w:rPr>
        <w:t xml:space="preserve">- закрепление умения использовать в работе </w:t>
      </w:r>
      <w:r w:rsidR="008A7CF6">
        <w:rPr>
          <w:rFonts w:eastAsia="Times New Roman"/>
          <w:kern w:val="0"/>
          <w:sz w:val="28"/>
          <w:szCs w:val="28"/>
          <w:lang w:val="ru-RU" w:eastAsia="ru-RU"/>
        </w:rPr>
        <w:t>восковые мелки.</w:t>
      </w:r>
    </w:p>
    <w:p w:rsidR="001B24AC" w:rsidRPr="001B24AC" w:rsidRDefault="001B5E76" w:rsidP="001B24AC">
      <w:pPr>
        <w:widowControl/>
        <w:shd w:val="clear" w:color="auto" w:fill="FFFFFF"/>
        <w:suppressAutoHyphens w:val="0"/>
        <w:rPr>
          <w:rFonts w:eastAsia="Times New Roman"/>
          <w:kern w:val="0"/>
          <w:sz w:val="28"/>
          <w:szCs w:val="28"/>
          <w:lang w:val="ru-RU" w:eastAsia="ru-RU"/>
        </w:rPr>
      </w:pPr>
      <w:r w:rsidRPr="001B5E76">
        <w:rPr>
          <w:rFonts w:eastAsia="Times New Roman"/>
          <w:kern w:val="0"/>
          <w:sz w:val="28"/>
          <w:szCs w:val="28"/>
          <w:lang w:val="ru-RU" w:eastAsia="ru-RU"/>
        </w:rPr>
        <w:t>ВОСПИТАТЕЛЬНАЯ-</w:t>
      </w:r>
    </w:p>
    <w:p w:rsidR="001B5E76" w:rsidRPr="001B24AC" w:rsidRDefault="001B5E76" w:rsidP="001B24AC">
      <w:pPr>
        <w:widowControl/>
        <w:shd w:val="clear" w:color="auto" w:fill="FFFFFF"/>
        <w:suppressAutoHyphens w:val="0"/>
        <w:rPr>
          <w:rFonts w:eastAsia="Times New Roman"/>
          <w:kern w:val="0"/>
          <w:sz w:val="28"/>
          <w:szCs w:val="28"/>
          <w:lang w:val="ru-RU" w:eastAsia="ru-RU"/>
        </w:rPr>
      </w:pPr>
      <w:r w:rsidRPr="001B5E76">
        <w:rPr>
          <w:rFonts w:eastAsia="Times New Roman"/>
          <w:kern w:val="0"/>
          <w:sz w:val="28"/>
          <w:szCs w:val="28"/>
          <w:lang w:val="ru-RU" w:eastAsia="ru-RU"/>
        </w:rPr>
        <w:t>в</w:t>
      </w:r>
      <w:r w:rsidR="001B24AC" w:rsidRPr="001B24AC">
        <w:rPr>
          <w:rFonts w:eastAsia="Times New Roman"/>
          <w:kern w:val="0"/>
          <w:sz w:val="28"/>
          <w:szCs w:val="28"/>
          <w:lang w:val="ru-RU" w:eastAsia="ru-RU"/>
        </w:rPr>
        <w:t>оспитание умения</w:t>
      </w:r>
      <w:r w:rsidRPr="001B5E76">
        <w:rPr>
          <w:rFonts w:eastAsia="Times New Roman"/>
          <w:kern w:val="0"/>
          <w:sz w:val="28"/>
          <w:szCs w:val="28"/>
          <w:lang w:val="ru-RU" w:eastAsia="ru-RU"/>
        </w:rPr>
        <w:t xml:space="preserve"> работать в коллективе,</w:t>
      </w:r>
      <w:r w:rsidR="001B24AC" w:rsidRPr="001B24AC">
        <w:rPr>
          <w:rFonts w:eastAsia="Times New Roman"/>
          <w:kern w:val="0"/>
          <w:sz w:val="28"/>
          <w:szCs w:val="28"/>
          <w:lang w:val="ru-RU" w:eastAsia="ru-RU"/>
        </w:rPr>
        <w:t xml:space="preserve"> </w:t>
      </w:r>
      <w:r w:rsidRPr="001B5E76">
        <w:rPr>
          <w:rFonts w:eastAsia="Times New Roman"/>
          <w:kern w:val="0"/>
          <w:sz w:val="28"/>
          <w:szCs w:val="28"/>
          <w:lang w:val="ru-RU" w:eastAsia="ru-RU"/>
        </w:rPr>
        <w:t>сопереживать</w:t>
      </w:r>
      <w:r w:rsidR="001B24AC" w:rsidRPr="001B24AC">
        <w:rPr>
          <w:rFonts w:eastAsia="Times New Roman"/>
          <w:kern w:val="0"/>
          <w:sz w:val="28"/>
          <w:szCs w:val="28"/>
          <w:lang w:val="ru-RU" w:eastAsia="ru-RU"/>
        </w:rPr>
        <w:t>, готовность прий</w:t>
      </w:r>
      <w:r w:rsidRPr="001B5E76">
        <w:rPr>
          <w:rFonts w:eastAsia="Times New Roman"/>
          <w:kern w:val="0"/>
          <w:sz w:val="28"/>
          <w:szCs w:val="28"/>
          <w:lang w:val="ru-RU" w:eastAsia="ru-RU"/>
        </w:rPr>
        <w:t>ти на помощь</w:t>
      </w:r>
      <w:r w:rsidR="001B24AC" w:rsidRPr="001B24AC">
        <w:rPr>
          <w:rFonts w:eastAsia="Times New Roman"/>
          <w:kern w:val="0"/>
          <w:sz w:val="28"/>
          <w:szCs w:val="28"/>
          <w:lang w:val="ru-RU" w:eastAsia="ru-RU"/>
        </w:rPr>
        <w:t>.</w:t>
      </w:r>
    </w:p>
    <w:p w:rsidR="001B24AC" w:rsidRPr="001B24AC" w:rsidRDefault="001B24AC" w:rsidP="001B24AC">
      <w:pPr>
        <w:widowControl/>
        <w:suppressAutoHyphens w:val="0"/>
        <w:rPr>
          <w:rFonts w:eastAsia="Calibri"/>
          <w:kern w:val="0"/>
          <w:sz w:val="28"/>
          <w:szCs w:val="28"/>
          <w:lang w:val="ru-RU" w:eastAsia="en-US"/>
        </w:rPr>
      </w:pPr>
      <w:r w:rsidRPr="001B24AC">
        <w:rPr>
          <w:rFonts w:eastAsia="Calibri"/>
          <w:kern w:val="0"/>
          <w:sz w:val="28"/>
          <w:szCs w:val="28"/>
          <w:lang w:val="ru-RU" w:eastAsia="en-US"/>
        </w:rPr>
        <w:t>Приоритетная образовательная область: художественно-эстетическое развитие в интеграции образовательных областей: «физическое развитие», «речевое развитие».</w:t>
      </w:r>
    </w:p>
    <w:p w:rsidR="001B24AC" w:rsidRPr="001B24AC" w:rsidRDefault="001B24AC" w:rsidP="001B24AC">
      <w:pPr>
        <w:widowControl/>
        <w:suppressAutoHyphens w:val="0"/>
        <w:rPr>
          <w:rFonts w:eastAsia="Calibri"/>
          <w:kern w:val="0"/>
          <w:sz w:val="28"/>
          <w:szCs w:val="28"/>
          <w:lang w:val="ru-RU" w:eastAsia="en-US"/>
        </w:rPr>
      </w:pPr>
      <w:r w:rsidRPr="001B24AC">
        <w:rPr>
          <w:rFonts w:eastAsia="Calibri"/>
          <w:kern w:val="0"/>
          <w:sz w:val="28"/>
          <w:szCs w:val="28"/>
          <w:lang w:val="ru-RU" w:eastAsia="en-US"/>
        </w:rPr>
        <w:t>Технологии, методы, приемы: теория развития познавательного интереса (заинтересованность самого педагога, активное использование накопленных знаний, оптимальное сочетание групповых и индивидуальных форм); теория развивающего обучения (самостоятельная мыслительная деятельность)</w:t>
      </w:r>
    </w:p>
    <w:p w:rsidR="001B24AC" w:rsidRPr="001B24AC" w:rsidRDefault="001B24AC" w:rsidP="001B24AC">
      <w:pPr>
        <w:widowControl/>
        <w:shd w:val="clear" w:color="auto" w:fill="FFFFFF"/>
        <w:suppressAutoHyphens w:val="0"/>
        <w:rPr>
          <w:rFonts w:eastAsia="Times New Roman"/>
          <w:kern w:val="0"/>
          <w:sz w:val="28"/>
          <w:szCs w:val="28"/>
          <w:lang w:val="ru-RU" w:eastAsia="ru-RU"/>
        </w:rPr>
      </w:pPr>
      <w:r w:rsidRPr="001B24AC">
        <w:rPr>
          <w:rFonts w:eastAsia="Times New Roman"/>
          <w:kern w:val="0"/>
          <w:sz w:val="28"/>
          <w:szCs w:val="28"/>
          <w:lang w:val="ru-RU" w:eastAsia="ru-RU"/>
        </w:rPr>
        <w:t xml:space="preserve">Материалы: альбомные листы, </w:t>
      </w:r>
      <w:r w:rsidR="008A7CF6">
        <w:rPr>
          <w:rFonts w:eastAsia="Times New Roman"/>
          <w:kern w:val="0"/>
          <w:sz w:val="28"/>
          <w:szCs w:val="28"/>
          <w:lang w:val="ru-RU" w:eastAsia="ru-RU"/>
        </w:rPr>
        <w:t>восковые мелки</w:t>
      </w:r>
      <w:r w:rsidRPr="001B24AC">
        <w:rPr>
          <w:rFonts w:eastAsia="Times New Roman"/>
          <w:kern w:val="0"/>
          <w:sz w:val="28"/>
          <w:szCs w:val="28"/>
          <w:lang w:val="ru-RU" w:eastAsia="ru-RU"/>
        </w:rPr>
        <w:t>, салфетки, альбом с иллюстрациями «Морские обитатели».</w:t>
      </w:r>
    </w:p>
    <w:p w:rsidR="001B24AC" w:rsidRPr="001B5E76" w:rsidRDefault="001B24AC" w:rsidP="001B24AC">
      <w:pPr>
        <w:widowControl/>
        <w:shd w:val="clear" w:color="auto" w:fill="FFFFFF"/>
        <w:suppressAutoHyphens w:val="0"/>
        <w:rPr>
          <w:rFonts w:eastAsia="Times New Roman"/>
          <w:kern w:val="0"/>
          <w:sz w:val="28"/>
          <w:szCs w:val="28"/>
          <w:lang w:val="ru-RU" w:eastAsia="ru-RU"/>
        </w:rPr>
      </w:pPr>
      <w:r w:rsidRPr="001B24AC">
        <w:rPr>
          <w:rFonts w:eastAsia="Times New Roman"/>
          <w:kern w:val="0"/>
          <w:sz w:val="28"/>
          <w:szCs w:val="28"/>
          <w:lang w:val="ru-RU" w:eastAsia="ru-RU"/>
        </w:rPr>
        <w:t>Предварительная работа: просмотр презентации «У Черного моря», рассматривание альбома «Морские обитатели».</w:t>
      </w:r>
    </w:p>
    <w:p w:rsidR="001B5E76" w:rsidRPr="001B24AC" w:rsidRDefault="001B24AC" w:rsidP="001B24AC">
      <w:pPr>
        <w:autoSpaceDE w:val="0"/>
        <w:contextualSpacing/>
        <w:jc w:val="center"/>
        <w:rPr>
          <w:sz w:val="28"/>
          <w:szCs w:val="28"/>
          <w:lang w:val="ru-RU"/>
        </w:rPr>
      </w:pPr>
      <w:r>
        <w:rPr>
          <w:sz w:val="28"/>
          <w:szCs w:val="28"/>
          <w:lang w:val="ru-RU"/>
        </w:rPr>
        <w:t>Ход ОД:</w:t>
      </w:r>
    </w:p>
    <w:p w:rsidR="001B5E76" w:rsidRPr="001B24AC" w:rsidRDefault="001B5E76" w:rsidP="001B24AC">
      <w:pPr>
        <w:autoSpaceDE w:val="0"/>
        <w:contextualSpacing/>
        <w:jc w:val="center"/>
        <w:rPr>
          <w:sz w:val="28"/>
          <w:szCs w:val="28"/>
          <w:lang w:val="ru-RU"/>
        </w:rPr>
      </w:pPr>
    </w:p>
    <w:p w:rsidR="001B5E76" w:rsidRPr="001B5E76" w:rsidRDefault="001B5E76" w:rsidP="001B24AC">
      <w:pPr>
        <w:widowControl/>
        <w:shd w:val="clear" w:color="auto" w:fill="FFFFFF"/>
        <w:suppressAutoHyphens w:val="0"/>
        <w:rPr>
          <w:rFonts w:eastAsia="Times New Roman"/>
          <w:kern w:val="0"/>
          <w:sz w:val="28"/>
          <w:szCs w:val="28"/>
          <w:lang w:val="ru-RU" w:eastAsia="ru-RU"/>
        </w:rPr>
      </w:pPr>
      <w:r w:rsidRPr="001B5E76">
        <w:rPr>
          <w:rFonts w:eastAsia="Times New Roman"/>
          <w:kern w:val="0"/>
          <w:sz w:val="28"/>
          <w:szCs w:val="28"/>
          <w:lang w:val="ru-RU" w:eastAsia="ru-RU"/>
        </w:rPr>
        <w:t>Дети,</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сегодня я пришла в</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группу</w:t>
      </w:r>
      <w:r w:rsidRPr="001B24AC">
        <w:rPr>
          <w:rFonts w:eastAsia="Times New Roman"/>
          <w:kern w:val="0"/>
          <w:sz w:val="28"/>
          <w:szCs w:val="28"/>
          <w:lang w:val="ru-RU" w:eastAsia="ru-RU"/>
        </w:rPr>
        <w:t> </w:t>
      </w:r>
      <w:r w:rsidRPr="001B5E76">
        <w:rPr>
          <w:rFonts w:eastAsia="Times New Roman"/>
          <w:kern w:val="0"/>
          <w:sz w:val="28"/>
          <w:szCs w:val="28"/>
          <w:lang w:val="ru-RU" w:eastAsia="ru-RU"/>
        </w:rPr>
        <w:t>и увидела на столе раковину,</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а в ней записка. Вот, послушайте, что в написано. "Здравствуйте, ребята!</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Пишет вам повелитель морей и океанов Царь Нептун.</w:t>
      </w:r>
    </w:p>
    <w:p w:rsidR="001B5E76" w:rsidRPr="001B5E76" w:rsidRDefault="001B5E76" w:rsidP="001B24AC">
      <w:pPr>
        <w:widowControl/>
        <w:shd w:val="clear" w:color="auto" w:fill="FFFFFF"/>
        <w:suppressAutoHyphens w:val="0"/>
        <w:rPr>
          <w:rFonts w:eastAsia="Times New Roman"/>
          <w:kern w:val="0"/>
          <w:sz w:val="28"/>
          <w:szCs w:val="28"/>
          <w:lang w:val="ru-RU" w:eastAsia="ru-RU"/>
        </w:rPr>
      </w:pPr>
      <w:r w:rsidRPr="001B5E76">
        <w:rPr>
          <w:rFonts w:eastAsia="Times New Roman"/>
          <w:kern w:val="0"/>
          <w:sz w:val="28"/>
          <w:szCs w:val="28"/>
          <w:lang w:val="ru-RU" w:eastAsia="ru-RU"/>
        </w:rPr>
        <w:t>Случилось в моем подводном царстве беда,</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заколдовала злая волшебница Спрутэлла все мое подводное царство. Но</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старая ведунья предсказала</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что обитатели</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морских глубин могут вернуться</w:t>
      </w:r>
      <w:r w:rsidRPr="001B5E76">
        <w:rPr>
          <w:rFonts w:eastAsia="Times New Roman"/>
          <w:kern w:val="0"/>
          <w:sz w:val="28"/>
          <w:szCs w:val="28"/>
          <w:lang w:val="ru-RU" w:eastAsia="ru-RU"/>
        </w:rPr>
        <w:t>, если в этом мне помогут ребята из д. с. "</w:t>
      </w:r>
      <w:r w:rsidR="00D137C3">
        <w:rPr>
          <w:rFonts w:eastAsia="Times New Roman"/>
          <w:kern w:val="0"/>
          <w:sz w:val="28"/>
          <w:szCs w:val="28"/>
          <w:lang w:val="ru-RU" w:eastAsia="ru-RU"/>
        </w:rPr>
        <w:t>Ивушка</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т. к. у ребят "волшебные"</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руки,</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очень умелые, много мастерят и рисуют. Ребята,</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помогите мне в этой беде, расколдуйте</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морских животных</w:t>
      </w:r>
      <w:r w:rsidRPr="001B5E76">
        <w:rPr>
          <w:rFonts w:eastAsia="Times New Roman"/>
          <w:kern w:val="0"/>
          <w:sz w:val="28"/>
          <w:szCs w:val="28"/>
          <w:lang w:val="ru-RU" w:eastAsia="ru-RU"/>
        </w:rPr>
        <w:t>.</w:t>
      </w:r>
      <w:r w:rsidRPr="001B24AC">
        <w:rPr>
          <w:rFonts w:eastAsia="Times New Roman"/>
          <w:kern w:val="0"/>
          <w:sz w:val="28"/>
          <w:szCs w:val="28"/>
          <w:lang w:val="ru-RU" w:eastAsia="ru-RU"/>
        </w:rPr>
        <w:t> </w:t>
      </w:r>
      <w:r w:rsidRPr="001B5E76">
        <w:rPr>
          <w:rFonts w:eastAsia="Times New Roman"/>
          <w:kern w:val="0"/>
          <w:sz w:val="28"/>
          <w:szCs w:val="28"/>
          <w:u w:val="single"/>
          <w:bdr w:val="none" w:sz="0" w:space="0" w:color="auto" w:frame="1"/>
          <w:lang w:val="ru-RU" w:eastAsia="ru-RU"/>
        </w:rPr>
        <w:t>В</w:t>
      </w:r>
      <w:r w:rsidRPr="001B5E76">
        <w:rPr>
          <w:rFonts w:eastAsia="Times New Roman"/>
          <w:kern w:val="0"/>
          <w:sz w:val="28"/>
          <w:szCs w:val="28"/>
          <w:lang w:val="ru-RU" w:eastAsia="ru-RU"/>
        </w:rPr>
        <w:t>:Ребята,а кто живет на</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морском дне</w:t>
      </w:r>
      <w:r w:rsidRPr="001B5E76">
        <w:rPr>
          <w:rFonts w:eastAsia="Times New Roman"/>
          <w:kern w:val="0"/>
          <w:sz w:val="28"/>
          <w:szCs w:val="28"/>
          <w:lang w:val="ru-RU" w:eastAsia="ru-RU"/>
        </w:rPr>
        <w:t>?</w:t>
      </w:r>
      <w:r w:rsidRPr="001B24AC">
        <w:rPr>
          <w:rFonts w:eastAsia="Times New Roman"/>
          <w:kern w:val="0"/>
          <w:sz w:val="28"/>
          <w:szCs w:val="28"/>
          <w:lang w:val="ru-RU" w:eastAsia="ru-RU"/>
        </w:rPr>
        <w:t> </w:t>
      </w:r>
      <w:r w:rsidRPr="001B5E76">
        <w:rPr>
          <w:rFonts w:eastAsia="Times New Roman"/>
          <w:kern w:val="0"/>
          <w:sz w:val="28"/>
          <w:szCs w:val="28"/>
          <w:u w:val="single"/>
          <w:bdr w:val="none" w:sz="0" w:space="0" w:color="auto" w:frame="1"/>
          <w:lang w:val="ru-RU" w:eastAsia="ru-RU"/>
        </w:rPr>
        <w:t>Дети</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24AC">
        <w:rPr>
          <w:rFonts w:eastAsia="Times New Roman"/>
          <w:bCs/>
          <w:kern w:val="0"/>
          <w:sz w:val="28"/>
          <w:szCs w:val="28"/>
          <w:bdr w:val="none" w:sz="0" w:space="0" w:color="auto" w:frame="1"/>
          <w:lang w:val="ru-RU" w:eastAsia="ru-RU"/>
        </w:rPr>
        <w:t>Морской еж</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медуза,</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скат,</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дельфин и т. д.</w:t>
      </w:r>
      <w:r w:rsidRPr="001B24AC">
        <w:rPr>
          <w:rFonts w:eastAsia="Times New Roman"/>
          <w:kern w:val="0"/>
          <w:sz w:val="28"/>
          <w:szCs w:val="28"/>
          <w:lang w:val="ru-RU" w:eastAsia="ru-RU"/>
        </w:rPr>
        <w:t> </w:t>
      </w:r>
      <w:r w:rsidRPr="001B5E76">
        <w:rPr>
          <w:rFonts w:eastAsia="Times New Roman"/>
          <w:kern w:val="0"/>
          <w:sz w:val="28"/>
          <w:szCs w:val="28"/>
          <w:u w:val="single"/>
          <w:bdr w:val="none" w:sz="0" w:space="0" w:color="auto" w:frame="1"/>
          <w:lang w:val="ru-RU" w:eastAsia="ru-RU"/>
        </w:rPr>
        <w:t>В</w:t>
      </w:r>
      <w:r w:rsidRPr="001B5E76">
        <w:rPr>
          <w:rFonts w:eastAsia="Times New Roman"/>
          <w:kern w:val="0"/>
          <w:sz w:val="28"/>
          <w:szCs w:val="28"/>
          <w:lang w:val="ru-RU" w:eastAsia="ru-RU"/>
        </w:rPr>
        <w:t xml:space="preserve">:Ребята,слышите, где-то </w:t>
      </w:r>
      <w:r w:rsidR="00D137C3" w:rsidRPr="001B5E76">
        <w:rPr>
          <w:rFonts w:eastAsia="Times New Roman"/>
          <w:kern w:val="0"/>
          <w:sz w:val="28"/>
          <w:szCs w:val="28"/>
          <w:lang w:val="ru-RU" w:eastAsia="ru-RU"/>
        </w:rPr>
        <w:t>плещется</w:t>
      </w:r>
      <w:r w:rsidRPr="001B5E76">
        <w:rPr>
          <w:rFonts w:eastAsia="Times New Roman"/>
          <w:kern w:val="0"/>
          <w:sz w:val="28"/>
          <w:szCs w:val="28"/>
          <w:lang w:val="ru-RU" w:eastAsia="ru-RU"/>
        </w:rPr>
        <w:t xml:space="preserve"> море</w:t>
      </w:r>
    </w:p>
    <w:p w:rsidR="001B5E76" w:rsidRPr="001B5E76" w:rsidRDefault="001B5E76" w:rsidP="001B5E76">
      <w:pPr>
        <w:widowControl/>
        <w:shd w:val="clear" w:color="auto" w:fill="FFFFFF"/>
        <w:suppressAutoHyphens w:val="0"/>
        <w:rPr>
          <w:rFonts w:eastAsia="Times New Roman"/>
          <w:kern w:val="0"/>
          <w:sz w:val="28"/>
          <w:szCs w:val="28"/>
          <w:lang w:val="ru-RU" w:eastAsia="ru-RU"/>
        </w:rPr>
      </w:pPr>
      <w:r w:rsidRPr="001B5E76">
        <w:rPr>
          <w:rFonts w:eastAsia="Times New Roman"/>
          <w:kern w:val="0"/>
          <w:sz w:val="28"/>
          <w:szCs w:val="28"/>
          <w:lang w:val="ru-RU" w:eastAsia="ru-RU"/>
        </w:rPr>
        <w:t>Посмотрите с помощью волшебства</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морского царя у нас в группе появилось море</w:t>
      </w:r>
      <w:r w:rsidRPr="001B5E76">
        <w:rPr>
          <w:rFonts w:eastAsia="Times New Roman"/>
          <w:kern w:val="0"/>
          <w:sz w:val="28"/>
          <w:szCs w:val="28"/>
          <w:lang w:val="ru-RU" w:eastAsia="ru-RU"/>
        </w:rPr>
        <w:t>. Дети. в море ничего и никого нет. скучно и пусто на</w:t>
      </w:r>
      <w:r w:rsidRPr="001B24AC">
        <w:rPr>
          <w:rFonts w:eastAsia="Times New Roman"/>
          <w:kern w:val="0"/>
          <w:sz w:val="28"/>
          <w:szCs w:val="28"/>
          <w:lang w:val="ru-RU" w:eastAsia="ru-RU"/>
        </w:rPr>
        <w:t> </w:t>
      </w:r>
      <w:r w:rsidR="00D137C3">
        <w:rPr>
          <w:rFonts w:eastAsia="Times New Roman"/>
          <w:bCs/>
          <w:kern w:val="0"/>
          <w:sz w:val="28"/>
          <w:szCs w:val="28"/>
          <w:bdr w:val="none" w:sz="0" w:space="0" w:color="auto" w:frame="1"/>
          <w:lang w:val="ru-RU" w:eastAsia="ru-RU"/>
        </w:rPr>
        <w:t>морско</w:t>
      </w:r>
      <w:r w:rsidRPr="001B24AC">
        <w:rPr>
          <w:rFonts w:eastAsia="Times New Roman"/>
          <w:bCs/>
          <w:kern w:val="0"/>
          <w:sz w:val="28"/>
          <w:szCs w:val="28"/>
          <w:bdr w:val="none" w:sz="0" w:space="0" w:color="auto" w:frame="1"/>
          <w:lang w:val="ru-RU" w:eastAsia="ru-RU"/>
        </w:rPr>
        <w:t>м дне</w:t>
      </w:r>
      <w:r w:rsidRPr="001B5E76">
        <w:rPr>
          <w:rFonts w:eastAsia="Times New Roman"/>
          <w:kern w:val="0"/>
          <w:sz w:val="28"/>
          <w:szCs w:val="28"/>
          <w:lang w:val="ru-RU" w:eastAsia="ru-RU"/>
        </w:rPr>
        <w:t>. А что же это блестит рядом с морем,</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давайте посмотрим. Что это?</w:t>
      </w:r>
      <w:r w:rsidRPr="001B24AC">
        <w:rPr>
          <w:rFonts w:eastAsia="Times New Roman"/>
          <w:kern w:val="0"/>
          <w:sz w:val="28"/>
          <w:szCs w:val="28"/>
          <w:lang w:val="ru-RU" w:eastAsia="ru-RU"/>
        </w:rPr>
        <w:t> </w:t>
      </w:r>
      <w:r w:rsidRPr="001B5E76">
        <w:rPr>
          <w:rFonts w:eastAsia="Times New Roman"/>
          <w:kern w:val="0"/>
          <w:sz w:val="28"/>
          <w:szCs w:val="28"/>
          <w:u w:val="single"/>
          <w:bdr w:val="none" w:sz="0" w:space="0" w:color="auto" w:frame="1"/>
          <w:lang w:val="ru-RU" w:eastAsia="ru-RU"/>
        </w:rPr>
        <w:t>Дети</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раковина.</w:t>
      </w:r>
      <w:r w:rsidRPr="001B24AC">
        <w:rPr>
          <w:rFonts w:eastAsia="Times New Roman"/>
          <w:kern w:val="0"/>
          <w:sz w:val="28"/>
          <w:szCs w:val="28"/>
          <w:lang w:val="ru-RU" w:eastAsia="ru-RU"/>
        </w:rPr>
        <w:t> </w:t>
      </w:r>
      <w:r w:rsidRPr="001B5E76">
        <w:rPr>
          <w:rFonts w:eastAsia="Times New Roman"/>
          <w:kern w:val="0"/>
          <w:sz w:val="28"/>
          <w:szCs w:val="28"/>
          <w:u w:val="single"/>
          <w:bdr w:val="none" w:sz="0" w:space="0" w:color="auto" w:frame="1"/>
          <w:lang w:val="ru-RU" w:eastAsia="ru-RU"/>
        </w:rPr>
        <w:t>В</w:t>
      </w:r>
      <w:r w:rsidRPr="001B5E76">
        <w:rPr>
          <w:rFonts w:eastAsia="Times New Roman"/>
          <w:kern w:val="0"/>
          <w:sz w:val="28"/>
          <w:szCs w:val="28"/>
          <w:lang w:val="ru-RU" w:eastAsia="ru-RU"/>
        </w:rPr>
        <w:t>:А что в ней?</w:t>
      </w:r>
    </w:p>
    <w:p w:rsidR="001B5E76" w:rsidRPr="001B5E76" w:rsidRDefault="001B5E76" w:rsidP="001B5E76">
      <w:pPr>
        <w:widowControl/>
        <w:shd w:val="clear" w:color="auto" w:fill="FFFFFF"/>
        <w:suppressAutoHyphens w:val="0"/>
        <w:rPr>
          <w:rFonts w:eastAsia="Times New Roman"/>
          <w:kern w:val="0"/>
          <w:sz w:val="28"/>
          <w:szCs w:val="28"/>
          <w:lang w:val="ru-RU" w:eastAsia="ru-RU"/>
        </w:rPr>
      </w:pPr>
      <w:r w:rsidRPr="001B5E76">
        <w:rPr>
          <w:rFonts w:eastAsia="Times New Roman"/>
          <w:kern w:val="0"/>
          <w:sz w:val="28"/>
          <w:szCs w:val="28"/>
          <w:u w:val="single"/>
          <w:bdr w:val="none" w:sz="0" w:space="0" w:color="auto" w:frame="1"/>
          <w:lang w:val="ru-RU" w:eastAsia="ru-RU"/>
        </w:rPr>
        <w:t>ДЕТИ</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Заколдованные</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морские животные</w:t>
      </w:r>
      <w:r w:rsidRPr="001B5E76">
        <w:rPr>
          <w:rFonts w:eastAsia="Times New Roman"/>
          <w:kern w:val="0"/>
          <w:sz w:val="28"/>
          <w:szCs w:val="28"/>
          <w:lang w:val="ru-RU" w:eastAsia="ru-RU"/>
        </w:rPr>
        <w:t>.</w:t>
      </w:r>
      <w:r w:rsidRPr="001B24AC">
        <w:rPr>
          <w:rFonts w:eastAsia="Times New Roman"/>
          <w:kern w:val="0"/>
          <w:sz w:val="28"/>
          <w:szCs w:val="28"/>
          <w:lang w:val="ru-RU" w:eastAsia="ru-RU"/>
        </w:rPr>
        <w:t> </w:t>
      </w:r>
      <w:r w:rsidRPr="001B5E76">
        <w:rPr>
          <w:rFonts w:eastAsia="Times New Roman"/>
          <w:kern w:val="0"/>
          <w:sz w:val="28"/>
          <w:szCs w:val="28"/>
          <w:u w:val="single"/>
          <w:bdr w:val="none" w:sz="0" w:space="0" w:color="auto" w:frame="1"/>
          <w:lang w:val="ru-RU" w:eastAsia="ru-RU"/>
        </w:rPr>
        <w:t>В</w:t>
      </w:r>
      <w:r w:rsidRPr="001B5E76">
        <w:rPr>
          <w:rFonts w:eastAsia="Times New Roman"/>
          <w:kern w:val="0"/>
          <w:sz w:val="28"/>
          <w:szCs w:val="28"/>
          <w:lang w:val="ru-RU" w:eastAsia="ru-RU"/>
        </w:rPr>
        <w:t>:</w:t>
      </w:r>
      <w:r w:rsidRPr="001B24AC">
        <w:rPr>
          <w:rFonts w:eastAsia="Times New Roman"/>
          <w:bCs/>
          <w:kern w:val="0"/>
          <w:sz w:val="28"/>
          <w:szCs w:val="28"/>
          <w:bdr w:val="none" w:sz="0" w:space="0" w:color="auto" w:frame="1"/>
          <w:lang w:val="ru-RU" w:eastAsia="ru-RU"/>
        </w:rPr>
        <w:t>Морских</w:t>
      </w:r>
      <w:r w:rsidRPr="001B24AC">
        <w:rPr>
          <w:rFonts w:eastAsia="Times New Roman"/>
          <w:kern w:val="0"/>
          <w:sz w:val="28"/>
          <w:szCs w:val="28"/>
          <w:lang w:val="ru-RU" w:eastAsia="ru-RU"/>
        </w:rPr>
        <w:t> </w:t>
      </w:r>
      <w:r w:rsidRPr="001B5E76">
        <w:rPr>
          <w:rFonts w:eastAsia="Times New Roman"/>
          <w:kern w:val="0"/>
          <w:sz w:val="28"/>
          <w:szCs w:val="28"/>
          <w:lang w:val="ru-RU" w:eastAsia="ru-RU"/>
        </w:rPr>
        <w:t>обитателей спрятала Спрутэлла,</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 xml:space="preserve">нам надо их расколдовать. Но как? Посмотрите на столах лежат </w:t>
      </w:r>
      <w:r w:rsidR="00D137C3">
        <w:rPr>
          <w:rFonts w:eastAsia="Times New Roman"/>
          <w:kern w:val="0"/>
          <w:sz w:val="28"/>
          <w:szCs w:val="28"/>
          <w:lang w:val="ru-RU" w:eastAsia="ru-RU"/>
        </w:rPr>
        <w:t xml:space="preserve">акварельные краски, альбомные листы и </w:t>
      </w:r>
      <w:r w:rsidRPr="001B5E76">
        <w:rPr>
          <w:rFonts w:eastAsia="Times New Roman"/>
          <w:kern w:val="0"/>
          <w:sz w:val="28"/>
          <w:szCs w:val="28"/>
          <w:lang w:val="ru-RU" w:eastAsia="ru-RU"/>
        </w:rPr>
        <w:t>др. материалы. Что мы можем сделать чтобы помочь?</w:t>
      </w:r>
      <w:r w:rsidR="00D137C3" w:rsidRPr="001B5E76">
        <w:rPr>
          <w:rFonts w:eastAsia="Times New Roman"/>
          <w:kern w:val="0"/>
          <w:sz w:val="28"/>
          <w:szCs w:val="28"/>
          <w:u w:val="single"/>
          <w:bdr w:val="none" w:sz="0" w:space="0" w:color="auto" w:frame="1"/>
          <w:lang w:val="ru-RU" w:eastAsia="ru-RU"/>
        </w:rPr>
        <w:t xml:space="preserve"> </w:t>
      </w:r>
      <w:r w:rsidRPr="001B5E76">
        <w:rPr>
          <w:rFonts w:eastAsia="Times New Roman"/>
          <w:kern w:val="0"/>
          <w:sz w:val="28"/>
          <w:szCs w:val="28"/>
          <w:u w:val="single"/>
          <w:bdr w:val="none" w:sz="0" w:space="0" w:color="auto" w:frame="1"/>
          <w:lang w:val="ru-RU" w:eastAsia="ru-RU"/>
        </w:rPr>
        <w:t>В</w:t>
      </w:r>
      <w:r w:rsidRPr="001B5E76">
        <w:rPr>
          <w:rFonts w:eastAsia="Times New Roman"/>
          <w:kern w:val="0"/>
          <w:sz w:val="28"/>
          <w:szCs w:val="28"/>
          <w:lang w:val="ru-RU" w:eastAsia="ru-RU"/>
        </w:rPr>
        <w:t>:Берите,нужный материал и приступайте к работе. Дети "расколдовывают"</w:t>
      </w:r>
      <w:r w:rsidR="00D137C3">
        <w:rPr>
          <w:rFonts w:eastAsia="Times New Roman"/>
          <w:kern w:val="0"/>
          <w:sz w:val="28"/>
          <w:szCs w:val="28"/>
          <w:lang w:val="ru-RU" w:eastAsia="ru-RU"/>
        </w:rPr>
        <w:t xml:space="preserve"> </w:t>
      </w:r>
      <w:r w:rsidRPr="001B24AC">
        <w:rPr>
          <w:rFonts w:eastAsia="Times New Roman"/>
          <w:bCs/>
          <w:kern w:val="0"/>
          <w:sz w:val="28"/>
          <w:szCs w:val="28"/>
          <w:bdr w:val="none" w:sz="0" w:space="0" w:color="auto" w:frame="1"/>
          <w:lang w:val="ru-RU" w:eastAsia="ru-RU"/>
        </w:rPr>
        <w:t>морских животных</w:t>
      </w:r>
      <w:r w:rsidRPr="001B5E76">
        <w:rPr>
          <w:rFonts w:eastAsia="Times New Roman"/>
          <w:kern w:val="0"/>
          <w:sz w:val="28"/>
          <w:szCs w:val="28"/>
          <w:lang w:val="ru-RU" w:eastAsia="ru-RU"/>
        </w:rPr>
        <w:t>.</w:t>
      </w:r>
      <w:r w:rsidRPr="001B24AC">
        <w:rPr>
          <w:rFonts w:eastAsia="Times New Roman"/>
          <w:kern w:val="0"/>
          <w:sz w:val="28"/>
          <w:szCs w:val="28"/>
          <w:lang w:val="ru-RU" w:eastAsia="ru-RU"/>
        </w:rPr>
        <w:t> </w:t>
      </w:r>
      <w:r w:rsidRPr="001B5E76">
        <w:rPr>
          <w:rFonts w:eastAsia="Times New Roman"/>
          <w:kern w:val="0"/>
          <w:sz w:val="28"/>
          <w:szCs w:val="28"/>
          <w:u w:val="single"/>
          <w:bdr w:val="none" w:sz="0" w:space="0" w:color="auto" w:frame="1"/>
          <w:lang w:val="ru-RU" w:eastAsia="ru-RU"/>
        </w:rPr>
        <w:t>В</w:t>
      </w:r>
      <w:r w:rsidRPr="001B5E76">
        <w:rPr>
          <w:rFonts w:eastAsia="Times New Roman"/>
          <w:kern w:val="0"/>
          <w:sz w:val="28"/>
          <w:szCs w:val="28"/>
          <w:lang w:val="ru-RU" w:eastAsia="ru-RU"/>
        </w:rPr>
        <w:t>:Ребята,</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морских</w:t>
      </w:r>
      <w:r w:rsidRPr="001B24AC">
        <w:rPr>
          <w:rFonts w:eastAsia="Times New Roman"/>
          <w:kern w:val="0"/>
          <w:sz w:val="28"/>
          <w:szCs w:val="28"/>
          <w:lang w:val="ru-RU" w:eastAsia="ru-RU"/>
        </w:rPr>
        <w:t> </w:t>
      </w:r>
      <w:r w:rsidRPr="001B5E76">
        <w:rPr>
          <w:rFonts w:eastAsia="Times New Roman"/>
          <w:kern w:val="0"/>
          <w:sz w:val="28"/>
          <w:szCs w:val="28"/>
          <w:lang w:val="ru-RU" w:eastAsia="ru-RU"/>
        </w:rPr>
        <w:t>обитателей мы расколдовали,а все-аки чего-то не хватает,</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что же еще находиться на</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морском дне</w:t>
      </w:r>
      <w:r w:rsidRPr="001B5E76">
        <w:rPr>
          <w:rFonts w:eastAsia="Times New Roman"/>
          <w:kern w:val="0"/>
          <w:sz w:val="28"/>
          <w:szCs w:val="28"/>
          <w:lang w:val="ru-RU" w:eastAsia="ru-RU"/>
        </w:rPr>
        <w:t>.</w:t>
      </w:r>
    </w:p>
    <w:p w:rsidR="008A7CF6" w:rsidRDefault="001B5E76" w:rsidP="008A7CF6">
      <w:pPr>
        <w:widowControl/>
        <w:shd w:val="clear" w:color="auto" w:fill="FFFFFF"/>
        <w:suppressAutoHyphens w:val="0"/>
        <w:rPr>
          <w:rFonts w:eastAsia="Times New Roman"/>
          <w:kern w:val="0"/>
          <w:sz w:val="28"/>
          <w:szCs w:val="28"/>
          <w:lang w:val="ru-RU" w:eastAsia="ru-RU"/>
        </w:rPr>
      </w:pPr>
      <w:r w:rsidRPr="001B5E76">
        <w:rPr>
          <w:rFonts w:eastAsia="Times New Roman"/>
          <w:kern w:val="0"/>
          <w:sz w:val="28"/>
          <w:szCs w:val="28"/>
          <w:u w:val="single"/>
          <w:bdr w:val="none" w:sz="0" w:space="0" w:color="auto" w:frame="1"/>
          <w:lang w:val="ru-RU" w:eastAsia="ru-RU"/>
        </w:rPr>
        <w:lastRenderedPageBreak/>
        <w:t>ДЕТИ</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Кораллы,</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камешки,</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водоросли.</w:t>
      </w:r>
      <w:r w:rsidRPr="001B24AC">
        <w:rPr>
          <w:rFonts w:eastAsia="Times New Roman"/>
          <w:kern w:val="0"/>
          <w:sz w:val="28"/>
          <w:szCs w:val="28"/>
          <w:lang w:val="ru-RU" w:eastAsia="ru-RU"/>
        </w:rPr>
        <w:t> </w:t>
      </w:r>
      <w:r w:rsidRPr="001B5E76">
        <w:rPr>
          <w:rFonts w:eastAsia="Times New Roman"/>
          <w:kern w:val="0"/>
          <w:sz w:val="28"/>
          <w:szCs w:val="28"/>
          <w:u w:val="single"/>
          <w:bdr w:val="none" w:sz="0" w:space="0" w:color="auto" w:frame="1"/>
          <w:lang w:val="ru-RU" w:eastAsia="ru-RU"/>
        </w:rPr>
        <w:t>В</w:t>
      </w:r>
      <w:r w:rsidRPr="001B5E76">
        <w:rPr>
          <w:rFonts w:eastAsia="Times New Roman"/>
          <w:kern w:val="0"/>
          <w:sz w:val="28"/>
          <w:szCs w:val="28"/>
          <w:lang w:val="ru-RU" w:eastAsia="ru-RU"/>
        </w:rPr>
        <w:t>:Правильно,что же нам для этого надо,</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чтобы они появились на</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морском дне</w:t>
      </w:r>
      <w:r w:rsidRPr="001B5E76">
        <w:rPr>
          <w:rFonts w:eastAsia="Times New Roman"/>
          <w:kern w:val="0"/>
          <w:sz w:val="28"/>
          <w:szCs w:val="28"/>
          <w:lang w:val="ru-RU" w:eastAsia="ru-RU"/>
        </w:rPr>
        <w:t>!</w:t>
      </w:r>
      <w:r w:rsidRPr="001B5E76">
        <w:rPr>
          <w:rFonts w:eastAsia="Times New Roman"/>
          <w:kern w:val="0"/>
          <w:sz w:val="28"/>
          <w:szCs w:val="28"/>
          <w:u w:val="single"/>
          <w:bdr w:val="none" w:sz="0" w:space="0" w:color="auto" w:frame="1"/>
          <w:lang w:val="ru-RU" w:eastAsia="ru-RU"/>
        </w:rPr>
        <w:t>В</w:t>
      </w:r>
      <w:r w:rsidRPr="001B5E76">
        <w:rPr>
          <w:rFonts w:eastAsia="Times New Roman"/>
          <w:kern w:val="0"/>
          <w:sz w:val="28"/>
          <w:szCs w:val="28"/>
          <w:lang w:val="ru-RU" w:eastAsia="ru-RU"/>
        </w:rPr>
        <w:t>:Вот и разрушилось</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колдовство Спрутэллы. Дети вы довольны проделанной работой?</w:t>
      </w:r>
      <w:r w:rsidR="00D137C3">
        <w:rPr>
          <w:rFonts w:eastAsia="Times New Roman"/>
          <w:kern w:val="0"/>
          <w:sz w:val="28"/>
          <w:szCs w:val="28"/>
          <w:lang w:val="ru-RU" w:eastAsia="ru-RU"/>
        </w:rPr>
        <w:t xml:space="preserve"> Слышите плещет</w:t>
      </w:r>
      <w:r w:rsidRPr="001B5E76">
        <w:rPr>
          <w:rFonts w:eastAsia="Times New Roman"/>
          <w:kern w:val="0"/>
          <w:sz w:val="28"/>
          <w:szCs w:val="28"/>
          <w:lang w:val="ru-RU" w:eastAsia="ru-RU"/>
        </w:rPr>
        <w:t>ся прибой. выходит русалка из моря.</w:t>
      </w:r>
      <w:r w:rsidRPr="001B24AC">
        <w:rPr>
          <w:rFonts w:eastAsia="Times New Roman"/>
          <w:kern w:val="0"/>
          <w:sz w:val="28"/>
          <w:szCs w:val="28"/>
          <w:lang w:val="ru-RU" w:eastAsia="ru-RU"/>
        </w:rPr>
        <w:t> </w:t>
      </w:r>
      <w:r w:rsidRPr="001B5E76">
        <w:rPr>
          <w:rFonts w:eastAsia="Times New Roman"/>
          <w:kern w:val="0"/>
          <w:sz w:val="28"/>
          <w:szCs w:val="28"/>
          <w:u w:val="single"/>
          <w:bdr w:val="none" w:sz="0" w:space="0" w:color="auto" w:frame="1"/>
          <w:lang w:val="ru-RU" w:eastAsia="ru-RU"/>
        </w:rPr>
        <w:t>РУСАЛКА</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Ребята я от</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морского царя передаю вам морское дары</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Камешки с</w:t>
      </w:r>
      <w:r w:rsidRPr="001B24AC">
        <w:rPr>
          <w:rFonts w:eastAsia="Times New Roman"/>
          <w:kern w:val="0"/>
          <w:sz w:val="28"/>
          <w:szCs w:val="28"/>
          <w:lang w:val="ru-RU" w:eastAsia="ru-RU"/>
        </w:rPr>
        <w:t> </w:t>
      </w:r>
      <w:r w:rsidRPr="001B24AC">
        <w:rPr>
          <w:rFonts w:eastAsia="Times New Roman"/>
          <w:bCs/>
          <w:kern w:val="0"/>
          <w:sz w:val="28"/>
          <w:szCs w:val="28"/>
          <w:bdr w:val="none" w:sz="0" w:space="0" w:color="auto" w:frame="1"/>
          <w:lang w:val="ru-RU" w:eastAsia="ru-RU"/>
        </w:rPr>
        <w:t>морского дна-леденцы</w:t>
      </w:r>
      <w:r w:rsidRPr="001B5E76">
        <w:rPr>
          <w:rFonts w:eastAsia="Times New Roman"/>
          <w:kern w:val="0"/>
          <w:sz w:val="28"/>
          <w:szCs w:val="28"/>
          <w:lang w:val="ru-RU" w:eastAsia="ru-RU"/>
        </w:rPr>
        <w:t>,</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рыбку золотую,</w:t>
      </w:r>
      <w:r w:rsidR="00D137C3">
        <w:rPr>
          <w:rFonts w:eastAsia="Times New Roman"/>
          <w:kern w:val="0"/>
          <w:sz w:val="28"/>
          <w:szCs w:val="28"/>
          <w:lang w:val="ru-RU" w:eastAsia="ru-RU"/>
        </w:rPr>
        <w:t xml:space="preserve"> </w:t>
      </w:r>
      <w:r w:rsidRPr="001B5E76">
        <w:rPr>
          <w:rFonts w:eastAsia="Times New Roman"/>
          <w:kern w:val="0"/>
          <w:sz w:val="28"/>
          <w:szCs w:val="28"/>
          <w:lang w:val="ru-RU" w:eastAsia="ru-RU"/>
        </w:rPr>
        <w:t xml:space="preserve">чтобы исполняла все ваши желания. </w:t>
      </w:r>
      <w:r w:rsidR="00D137C3" w:rsidRPr="001B5E76">
        <w:rPr>
          <w:rFonts w:eastAsia="Times New Roman"/>
          <w:kern w:val="0"/>
          <w:sz w:val="28"/>
          <w:szCs w:val="28"/>
          <w:lang w:val="ru-RU" w:eastAsia="ru-RU"/>
        </w:rPr>
        <w:t>До свидания</w:t>
      </w:r>
      <w:r w:rsidR="008A7CF6">
        <w:rPr>
          <w:rFonts w:eastAsia="Times New Roman"/>
          <w:kern w:val="0"/>
          <w:sz w:val="28"/>
          <w:szCs w:val="28"/>
          <w:lang w:val="ru-RU" w:eastAsia="ru-RU"/>
        </w:rPr>
        <w:t>!</w:t>
      </w:r>
    </w:p>
    <w:p w:rsidR="008A7CF6" w:rsidRDefault="008A7CF6" w:rsidP="008A7CF6">
      <w:pPr>
        <w:widowControl/>
        <w:shd w:val="clear" w:color="auto" w:fill="FFFFFF"/>
        <w:suppressAutoHyphens w:val="0"/>
        <w:rPr>
          <w:rFonts w:eastAsia="Times New Roman"/>
          <w:kern w:val="0"/>
          <w:sz w:val="28"/>
          <w:szCs w:val="28"/>
          <w:lang w:val="ru-RU" w:eastAsia="ru-RU"/>
        </w:rPr>
      </w:pPr>
      <w:r>
        <w:rPr>
          <w:sz w:val="28"/>
          <w:szCs w:val="28"/>
          <w:lang w:val="ru-RU"/>
        </w:rPr>
        <w:t xml:space="preserve">     </w:t>
      </w:r>
      <w:r w:rsidR="00B438AC">
        <w:rPr>
          <w:noProof/>
          <w:sz w:val="28"/>
          <w:szCs w:val="28"/>
          <w:lang w:val="ru-RU" w:eastAsia="ru-RU"/>
        </w:rPr>
        <w:drawing>
          <wp:inline distT="0" distB="0" distL="0" distR="0">
            <wp:extent cx="2202180" cy="3916680"/>
            <wp:effectExtent l="19050" t="0" r="7620" b="0"/>
            <wp:docPr id="7" name="Рисунок 43" descr="DSC_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_0849"/>
                    <pic:cNvPicPr>
                      <a:picLocks noChangeAspect="1" noChangeArrowheads="1"/>
                    </pic:cNvPicPr>
                  </pic:nvPicPr>
                  <pic:blipFill>
                    <a:blip r:embed="rId55" cstate="print"/>
                    <a:srcRect/>
                    <a:stretch>
                      <a:fillRect/>
                    </a:stretch>
                  </pic:blipFill>
                  <pic:spPr bwMode="auto">
                    <a:xfrm>
                      <a:off x="0" y="0"/>
                      <a:ext cx="2202180" cy="3916680"/>
                    </a:xfrm>
                    <a:prstGeom prst="rect">
                      <a:avLst/>
                    </a:prstGeom>
                    <a:noFill/>
                    <a:ln w="9525">
                      <a:noFill/>
                      <a:miter lim="800000"/>
                      <a:headEnd/>
                      <a:tailEnd/>
                    </a:ln>
                  </pic:spPr>
                </pic:pic>
              </a:graphicData>
            </a:graphic>
          </wp:inline>
        </w:drawing>
      </w:r>
      <w:r>
        <w:rPr>
          <w:sz w:val="28"/>
          <w:szCs w:val="28"/>
          <w:lang w:val="ru-RU"/>
        </w:rPr>
        <w:t xml:space="preserve">                                   </w:t>
      </w:r>
      <w:r w:rsidR="00B438AC">
        <w:rPr>
          <w:rFonts w:eastAsia="Times New Roman"/>
          <w:noProof/>
          <w:kern w:val="0"/>
          <w:sz w:val="28"/>
          <w:szCs w:val="28"/>
          <w:lang w:val="ru-RU" w:eastAsia="ru-RU"/>
        </w:rPr>
        <w:drawing>
          <wp:inline distT="0" distB="0" distL="0" distR="0">
            <wp:extent cx="2233930" cy="3970020"/>
            <wp:effectExtent l="19050" t="0" r="0" b="0"/>
            <wp:docPr id="6" name="Рисунок 46" descr="DSC_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_0852"/>
                    <pic:cNvPicPr>
                      <a:picLocks noChangeAspect="1" noChangeArrowheads="1"/>
                    </pic:cNvPicPr>
                  </pic:nvPicPr>
                  <pic:blipFill>
                    <a:blip r:embed="rId56" cstate="print"/>
                    <a:srcRect/>
                    <a:stretch>
                      <a:fillRect/>
                    </a:stretch>
                  </pic:blipFill>
                  <pic:spPr bwMode="auto">
                    <a:xfrm>
                      <a:off x="0" y="0"/>
                      <a:ext cx="2233930" cy="3970020"/>
                    </a:xfrm>
                    <a:prstGeom prst="rect">
                      <a:avLst/>
                    </a:prstGeom>
                    <a:noFill/>
                    <a:ln w="9525">
                      <a:noFill/>
                      <a:miter lim="800000"/>
                      <a:headEnd/>
                      <a:tailEnd/>
                    </a:ln>
                  </pic:spPr>
                </pic:pic>
              </a:graphicData>
            </a:graphic>
          </wp:inline>
        </w:drawing>
      </w:r>
    </w:p>
    <w:p w:rsidR="008A7CF6" w:rsidRDefault="008A7CF6" w:rsidP="008A7CF6">
      <w:pPr>
        <w:widowControl/>
        <w:shd w:val="clear" w:color="auto" w:fill="FFFFFF"/>
        <w:suppressAutoHyphens w:val="0"/>
        <w:rPr>
          <w:rFonts w:eastAsia="Times New Roman"/>
          <w:kern w:val="0"/>
          <w:sz w:val="28"/>
          <w:szCs w:val="28"/>
          <w:lang w:val="ru-RU" w:eastAsia="ru-RU"/>
        </w:rPr>
      </w:pPr>
    </w:p>
    <w:p w:rsidR="008A7CF6" w:rsidRDefault="008A7CF6" w:rsidP="008A7CF6">
      <w:pPr>
        <w:widowControl/>
        <w:shd w:val="clear" w:color="auto" w:fill="FFFFFF"/>
        <w:suppressAutoHyphens w:val="0"/>
        <w:rPr>
          <w:rFonts w:eastAsia="Times New Roman"/>
          <w:kern w:val="0"/>
          <w:sz w:val="28"/>
          <w:szCs w:val="28"/>
          <w:lang w:val="ru-RU" w:eastAsia="ru-RU"/>
        </w:rPr>
      </w:pPr>
    </w:p>
    <w:p w:rsidR="008A7CF6" w:rsidRDefault="008A7CF6" w:rsidP="008A7CF6">
      <w:pPr>
        <w:widowControl/>
        <w:shd w:val="clear" w:color="auto" w:fill="FFFFFF"/>
        <w:suppressAutoHyphens w:val="0"/>
        <w:rPr>
          <w:rFonts w:eastAsia="Times New Roman"/>
          <w:kern w:val="0"/>
          <w:sz w:val="28"/>
          <w:szCs w:val="28"/>
          <w:lang w:val="ru-RU" w:eastAsia="ru-RU"/>
        </w:rPr>
      </w:pPr>
    </w:p>
    <w:p w:rsidR="008A7CF6" w:rsidRDefault="008A7CF6" w:rsidP="008A7CF6">
      <w:pPr>
        <w:widowControl/>
        <w:shd w:val="clear" w:color="auto" w:fill="FFFFFF"/>
        <w:suppressAutoHyphens w:val="0"/>
        <w:rPr>
          <w:sz w:val="28"/>
          <w:szCs w:val="28"/>
          <w:lang w:val="ru-RU"/>
        </w:rPr>
      </w:pPr>
    </w:p>
    <w:p w:rsidR="001B5E76" w:rsidRDefault="008A7CF6" w:rsidP="008A7CF6">
      <w:pPr>
        <w:widowControl/>
        <w:shd w:val="clear" w:color="auto" w:fill="FFFFFF"/>
        <w:suppressAutoHyphens w:val="0"/>
        <w:rPr>
          <w:sz w:val="28"/>
          <w:szCs w:val="28"/>
          <w:lang w:val="ru-RU"/>
        </w:rPr>
      </w:pPr>
      <w:r>
        <w:rPr>
          <w:sz w:val="28"/>
          <w:szCs w:val="28"/>
          <w:lang w:val="ru-RU"/>
        </w:rPr>
        <w:t xml:space="preserve">                         </w:t>
      </w:r>
      <w:r w:rsidR="00B438AC">
        <w:rPr>
          <w:noProof/>
          <w:sz w:val="28"/>
          <w:szCs w:val="28"/>
          <w:lang w:val="ru-RU" w:eastAsia="ru-RU"/>
        </w:rPr>
        <w:drawing>
          <wp:inline distT="0" distB="0" distL="0" distR="0">
            <wp:extent cx="4786630" cy="2689860"/>
            <wp:effectExtent l="19050" t="0" r="0" b="0"/>
            <wp:docPr id="5" name="Рисунок 44" descr="DSC_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_0851"/>
                    <pic:cNvPicPr>
                      <a:picLocks noChangeAspect="1" noChangeArrowheads="1"/>
                    </pic:cNvPicPr>
                  </pic:nvPicPr>
                  <pic:blipFill>
                    <a:blip r:embed="rId57" cstate="print"/>
                    <a:srcRect/>
                    <a:stretch>
                      <a:fillRect/>
                    </a:stretch>
                  </pic:blipFill>
                  <pic:spPr bwMode="auto">
                    <a:xfrm>
                      <a:off x="0" y="0"/>
                      <a:ext cx="4786630" cy="2689860"/>
                    </a:xfrm>
                    <a:prstGeom prst="rect">
                      <a:avLst/>
                    </a:prstGeom>
                    <a:noFill/>
                    <a:ln w="9525">
                      <a:noFill/>
                      <a:miter lim="800000"/>
                      <a:headEnd/>
                      <a:tailEnd/>
                    </a:ln>
                  </pic:spPr>
                </pic:pic>
              </a:graphicData>
            </a:graphic>
          </wp:inline>
        </w:drawing>
      </w:r>
    </w:p>
    <w:p w:rsidR="008A7CF6" w:rsidRPr="008A7CF6" w:rsidRDefault="008A7CF6" w:rsidP="008A7CF6">
      <w:pPr>
        <w:widowControl/>
        <w:shd w:val="clear" w:color="auto" w:fill="FFFFFF"/>
        <w:suppressAutoHyphens w:val="0"/>
        <w:rPr>
          <w:rFonts w:eastAsia="Times New Roman"/>
          <w:kern w:val="0"/>
          <w:sz w:val="28"/>
          <w:szCs w:val="28"/>
          <w:lang w:val="ru-RU" w:eastAsia="ru-RU"/>
        </w:rPr>
      </w:pPr>
    </w:p>
    <w:p w:rsidR="00D137C3" w:rsidRDefault="00D137C3" w:rsidP="008A7CF6">
      <w:pPr>
        <w:autoSpaceDE w:val="0"/>
        <w:contextualSpacing/>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r>
        <w:rPr>
          <w:b/>
          <w:sz w:val="28"/>
          <w:szCs w:val="28"/>
          <w:lang w:val="ru-RU"/>
        </w:rPr>
        <w:lastRenderedPageBreak/>
        <w:t>Заучивание стихотворения К.А. Обойщикова</w:t>
      </w:r>
    </w:p>
    <w:p w:rsidR="00D137C3" w:rsidRDefault="00D137C3" w:rsidP="00CD2A7B">
      <w:pPr>
        <w:autoSpaceDE w:val="0"/>
        <w:contextualSpacing/>
        <w:jc w:val="center"/>
        <w:rPr>
          <w:b/>
          <w:sz w:val="28"/>
          <w:szCs w:val="28"/>
          <w:lang w:val="ru-RU"/>
        </w:rPr>
      </w:pPr>
    </w:p>
    <w:p w:rsidR="00D137C3" w:rsidRPr="00D137C3" w:rsidRDefault="00D137C3" w:rsidP="00D137C3">
      <w:pPr>
        <w:jc w:val="center"/>
        <w:rPr>
          <w:sz w:val="28"/>
          <w:szCs w:val="28"/>
        </w:rPr>
      </w:pPr>
      <w:r w:rsidRPr="00D137C3">
        <w:rPr>
          <w:sz w:val="28"/>
          <w:szCs w:val="28"/>
        </w:rPr>
        <w:t>КУБАНЬ — ЗЕМЛЯ ТАКАЯ</w:t>
      </w:r>
      <w:r w:rsidRPr="00D137C3">
        <w:rPr>
          <w:sz w:val="28"/>
          <w:szCs w:val="28"/>
        </w:rPr>
        <w:br/>
        <w:t>Кубань — земля такая:</w:t>
      </w:r>
      <w:r w:rsidRPr="00D137C3">
        <w:rPr>
          <w:sz w:val="28"/>
          <w:szCs w:val="28"/>
        </w:rPr>
        <w:br/>
        <w:t>Лишь первый луч скользнет</w:t>
      </w:r>
      <w:r w:rsidRPr="00D137C3">
        <w:rPr>
          <w:sz w:val="28"/>
          <w:szCs w:val="28"/>
        </w:rPr>
        <w:br/>
        <w:t>И поле оживает,</w:t>
      </w:r>
      <w:r w:rsidRPr="00D137C3">
        <w:rPr>
          <w:sz w:val="28"/>
          <w:szCs w:val="28"/>
        </w:rPr>
        <w:br/>
        <w:t>И гром земной плывет,</w:t>
      </w:r>
      <w:r w:rsidRPr="00D137C3">
        <w:rPr>
          <w:sz w:val="28"/>
          <w:szCs w:val="28"/>
        </w:rPr>
        <w:br/>
        <w:t>И землю плуг срезает,</w:t>
      </w:r>
      <w:r w:rsidRPr="00D137C3">
        <w:rPr>
          <w:sz w:val="28"/>
          <w:szCs w:val="28"/>
        </w:rPr>
        <w:br/>
        <w:t>Как масло.</w:t>
      </w:r>
      <w:r w:rsidRPr="00D137C3">
        <w:rPr>
          <w:sz w:val="28"/>
          <w:szCs w:val="28"/>
        </w:rPr>
        <w:br/>
        <w:t>Круглый год</w:t>
      </w:r>
      <w:r w:rsidRPr="00D137C3">
        <w:rPr>
          <w:sz w:val="28"/>
          <w:szCs w:val="28"/>
        </w:rPr>
        <w:br/>
        <w:t>Здесь что-то засевают,</w:t>
      </w:r>
      <w:r w:rsidRPr="00D137C3">
        <w:rPr>
          <w:sz w:val="28"/>
          <w:szCs w:val="28"/>
        </w:rPr>
        <w:br/>
        <w:t>И что-то убирают,</w:t>
      </w:r>
      <w:r w:rsidRPr="00D137C3">
        <w:rPr>
          <w:sz w:val="28"/>
          <w:szCs w:val="28"/>
        </w:rPr>
        <w:br/>
        <w:t>И что-нибудь цветет.</w:t>
      </w:r>
      <w:r w:rsidRPr="00D137C3">
        <w:rPr>
          <w:sz w:val="28"/>
          <w:szCs w:val="28"/>
        </w:rPr>
        <w:br/>
        <w:t>Кубань — земля такая:</w:t>
      </w:r>
      <w:r w:rsidRPr="00D137C3">
        <w:rPr>
          <w:sz w:val="28"/>
          <w:szCs w:val="28"/>
        </w:rPr>
        <w:br/>
        <w:t>От края и до края</w:t>
      </w:r>
      <w:r w:rsidRPr="00D137C3">
        <w:rPr>
          <w:sz w:val="28"/>
          <w:szCs w:val="28"/>
        </w:rPr>
        <w:br/>
        <w:t>Две Дании войдет.</w:t>
      </w:r>
      <w:r w:rsidRPr="00D137C3">
        <w:rPr>
          <w:sz w:val="28"/>
          <w:szCs w:val="28"/>
        </w:rPr>
        <w:br/>
        <w:t>Омытая морями,</w:t>
      </w:r>
      <w:r w:rsidRPr="00D137C3">
        <w:rPr>
          <w:sz w:val="28"/>
          <w:szCs w:val="28"/>
        </w:rPr>
        <w:br/>
        <w:t>Укрытая в леса,</w:t>
      </w:r>
      <w:r w:rsidRPr="00D137C3">
        <w:rPr>
          <w:sz w:val="28"/>
          <w:szCs w:val="28"/>
        </w:rPr>
        <w:br/>
        <w:t>Пшеничными полями</w:t>
      </w:r>
      <w:r w:rsidRPr="00D137C3">
        <w:rPr>
          <w:sz w:val="28"/>
          <w:szCs w:val="28"/>
        </w:rPr>
        <w:br/>
        <w:t>Глядится в небеса.</w:t>
      </w:r>
    </w:p>
    <w:p w:rsidR="001B5E76" w:rsidRDefault="001B5E76" w:rsidP="00CD2A7B">
      <w:pPr>
        <w:autoSpaceDE w:val="0"/>
        <w:contextualSpacing/>
        <w:jc w:val="center"/>
        <w:rPr>
          <w:b/>
          <w:sz w:val="28"/>
          <w:szCs w:val="28"/>
          <w:lang w:val="ru-RU"/>
        </w:rPr>
      </w:pPr>
    </w:p>
    <w:p w:rsidR="001B5E76" w:rsidRDefault="001B5E76" w:rsidP="00CD2A7B">
      <w:pPr>
        <w:autoSpaceDE w:val="0"/>
        <w:contextualSpacing/>
        <w:jc w:val="center"/>
        <w:rPr>
          <w:b/>
          <w:sz w:val="28"/>
          <w:szCs w:val="28"/>
          <w:lang w:val="ru-RU"/>
        </w:rPr>
      </w:pPr>
    </w:p>
    <w:p w:rsidR="001B5E76" w:rsidRDefault="001B5E76" w:rsidP="00CD2A7B">
      <w:pPr>
        <w:autoSpaceDE w:val="0"/>
        <w:contextualSpacing/>
        <w:jc w:val="center"/>
        <w:rPr>
          <w:b/>
          <w:sz w:val="28"/>
          <w:szCs w:val="28"/>
          <w:lang w:val="ru-RU"/>
        </w:rPr>
      </w:pPr>
    </w:p>
    <w:p w:rsidR="001B5E76" w:rsidRDefault="001B5E76" w:rsidP="00CD2A7B">
      <w:pPr>
        <w:autoSpaceDE w:val="0"/>
        <w:contextualSpacing/>
        <w:jc w:val="center"/>
        <w:rPr>
          <w:b/>
          <w:sz w:val="28"/>
          <w:szCs w:val="28"/>
          <w:lang w:val="ru-RU"/>
        </w:rPr>
      </w:pPr>
    </w:p>
    <w:p w:rsidR="001B5E76" w:rsidRDefault="001B5E76"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D137C3" w:rsidRDefault="00D137C3" w:rsidP="00CD2A7B">
      <w:pPr>
        <w:autoSpaceDE w:val="0"/>
        <w:contextualSpacing/>
        <w:jc w:val="center"/>
        <w:rPr>
          <w:b/>
          <w:sz w:val="28"/>
          <w:szCs w:val="28"/>
          <w:lang w:val="ru-RU"/>
        </w:rPr>
      </w:pPr>
    </w:p>
    <w:p w:rsidR="00BD09C7" w:rsidRDefault="00BD09C7" w:rsidP="00D43644">
      <w:pPr>
        <w:autoSpaceDE w:val="0"/>
        <w:contextualSpacing/>
        <w:rPr>
          <w:b/>
          <w:sz w:val="28"/>
          <w:szCs w:val="28"/>
          <w:lang w:val="ru-RU"/>
        </w:rPr>
      </w:pPr>
    </w:p>
    <w:p w:rsidR="00BD09C7" w:rsidRDefault="00BD09C7" w:rsidP="00CD2A7B">
      <w:pPr>
        <w:autoSpaceDE w:val="0"/>
        <w:contextualSpacing/>
        <w:jc w:val="center"/>
        <w:rPr>
          <w:b/>
          <w:sz w:val="28"/>
          <w:szCs w:val="28"/>
          <w:lang w:val="ru-RU"/>
        </w:rPr>
      </w:pPr>
    </w:p>
    <w:p w:rsidR="00BD09C7" w:rsidRPr="00D93507" w:rsidRDefault="00BD09C7" w:rsidP="00BD09C7">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lastRenderedPageBreak/>
        <w:t>Муниципальное</w:t>
      </w:r>
      <w:r w:rsidRPr="00D93507">
        <w:rPr>
          <w:rFonts w:ascii="Monotype Corsiva" w:eastAsia="Times New Roman" w:hAnsi="Monotype Corsiva"/>
          <w:b/>
          <w:sz w:val="32"/>
          <w:szCs w:val="32"/>
        </w:rPr>
        <w:t xml:space="preserve"> </w:t>
      </w:r>
      <w:r w:rsidRPr="00D93507">
        <w:rPr>
          <w:rFonts w:ascii="Monotype Corsiva" w:eastAsia="Times New Roman" w:hAnsi="Monotype Corsiva"/>
          <w:b/>
          <w:sz w:val="32"/>
          <w:szCs w:val="32"/>
          <w:lang w:val="ru-RU"/>
        </w:rPr>
        <w:t xml:space="preserve">бюджетное </w:t>
      </w:r>
      <w:r w:rsidRPr="00D93507">
        <w:rPr>
          <w:rFonts w:ascii="Monotype Corsiva" w:eastAsia="Times New Roman" w:hAnsi="Monotype Corsiva"/>
          <w:b/>
          <w:sz w:val="32"/>
          <w:szCs w:val="32"/>
        </w:rPr>
        <w:t xml:space="preserve">дошкольное </w:t>
      </w:r>
      <w:r w:rsidRPr="00D93507">
        <w:rPr>
          <w:rFonts w:ascii="Monotype Corsiva" w:eastAsia="Times New Roman" w:hAnsi="Monotype Corsiva"/>
          <w:b/>
          <w:sz w:val="32"/>
          <w:szCs w:val="32"/>
          <w:lang w:val="ru-RU"/>
        </w:rPr>
        <w:t xml:space="preserve">образовательное </w:t>
      </w:r>
      <w:r w:rsidRPr="00D93507">
        <w:rPr>
          <w:rFonts w:ascii="Monotype Corsiva" w:eastAsia="Times New Roman" w:hAnsi="Monotype Corsiva"/>
          <w:b/>
          <w:sz w:val="32"/>
          <w:szCs w:val="32"/>
        </w:rPr>
        <w:t>учреждение</w:t>
      </w:r>
    </w:p>
    <w:p w:rsidR="00BD09C7" w:rsidRPr="00D93507" w:rsidRDefault="00BD09C7" w:rsidP="00BD09C7">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детский сад общеразвивающего вида №7 «Ивушка» </w:t>
      </w:r>
    </w:p>
    <w:p w:rsidR="00BD09C7" w:rsidRPr="00D93507" w:rsidRDefault="00BD09C7" w:rsidP="00BD09C7">
      <w:pPr>
        <w:spacing w:line="100" w:lineRule="atLeast"/>
        <w:jc w:val="center"/>
        <w:rPr>
          <w:rFonts w:ascii="Monotype Corsiva" w:eastAsia="Times New Roman" w:hAnsi="Monotype Corsiva"/>
          <w:b/>
          <w:sz w:val="32"/>
          <w:szCs w:val="32"/>
          <w:lang w:val="ru-RU"/>
        </w:rPr>
      </w:pPr>
      <w:r w:rsidRPr="00D93507">
        <w:rPr>
          <w:rFonts w:ascii="Monotype Corsiva" w:eastAsia="Times New Roman" w:hAnsi="Monotype Corsiva"/>
          <w:b/>
          <w:sz w:val="32"/>
          <w:szCs w:val="32"/>
          <w:lang w:val="ru-RU"/>
        </w:rPr>
        <w:t xml:space="preserve">Муниципального образования </w:t>
      </w:r>
    </w:p>
    <w:p w:rsidR="00BD09C7" w:rsidRPr="00D93507" w:rsidRDefault="00BD09C7" w:rsidP="00BD09C7">
      <w:pPr>
        <w:spacing w:line="100" w:lineRule="atLeast"/>
        <w:jc w:val="center"/>
        <w:rPr>
          <w:rFonts w:ascii="Monotype Corsiva" w:eastAsia="Calibri" w:hAnsi="Monotype Corsiva" w:cs="Calibri"/>
          <w:b/>
          <w:sz w:val="32"/>
          <w:szCs w:val="32"/>
        </w:rPr>
      </w:pPr>
      <w:r w:rsidRPr="00D93507">
        <w:rPr>
          <w:rFonts w:ascii="Monotype Corsiva" w:eastAsia="Times New Roman" w:hAnsi="Monotype Corsiva"/>
          <w:b/>
          <w:sz w:val="32"/>
          <w:szCs w:val="32"/>
          <w:lang w:val="ru-RU"/>
        </w:rPr>
        <w:t>Белореченский район города Белореченск</w:t>
      </w:r>
    </w:p>
    <w:p w:rsidR="00BD09C7" w:rsidRDefault="00BD09C7" w:rsidP="00BD09C7">
      <w:pPr>
        <w:pStyle w:val="a9"/>
        <w:spacing w:after="0" w:line="360" w:lineRule="auto"/>
        <w:rPr>
          <w:rFonts w:eastAsia="Times New Roman"/>
          <w:sz w:val="28"/>
          <w:szCs w:val="28"/>
          <w:lang w:val="ru-RU"/>
        </w:rPr>
      </w:pPr>
    </w:p>
    <w:p w:rsidR="00BD09C7" w:rsidRDefault="00B438AC" w:rsidP="00BD09C7">
      <w:pPr>
        <w:pStyle w:val="a9"/>
        <w:spacing w:after="0" w:line="360" w:lineRule="auto"/>
        <w:jc w:val="center"/>
        <w:rPr>
          <w:rFonts w:eastAsia="Times New Roman"/>
          <w:sz w:val="28"/>
          <w:szCs w:val="28"/>
          <w:lang w:val="ru-RU"/>
        </w:rPr>
      </w:pPr>
      <w:r>
        <w:rPr>
          <w:noProof/>
          <w:lang w:val="ru-RU" w:eastAsia="ru-RU"/>
        </w:rPr>
        <w:drawing>
          <wp:inline distT="0" distB="0" distL="0" distR="0">
            <wp:extent cx="5720080" cy="4125595"/>
            <wp:effectExtent l="19050" t="0" r="0" b="0"/>
            <wp:docPr id="54" name="Рисунок 1" descr="Картинки по запросу картинки кубанская посу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картинки кубанская посуда"/>
                    <pic:cNvPicPr>
                      <a:picLocks noChangeAspect="1" noChangeArrowheads="1"/>
                    </pic:cNvPicPr>
                  </pic:nvPicPr>
                  <pic:blipFill>
                    <a:blip r:embed="rId19"/>
                    <a:srcRect/>
                    <a:stretch>
                      <a:fillRect/>
                    </a:stretch>
                  </pic:blipFill>
                  <pic:spPr bwMode="auto">
                    <a:xfrm>
                      <a:off x="0" y="0"/>
                      <a:ext cx="5720080" cy="4125595"/>
                    </a:xfrm>
                    <a:prstGeom prst="rect">
                      <a:avLst/>
                    </a:prstGeom>
                    <a:noFill/>
                    <a:ln w="9525">
                      <a:noFill/>
                      <a:miter lim="800000"/>
                      <a:headEnd/>
                      <a:tailEnd/>
                    </a:ln>
                  </pic:spPr>
                </pic:pic>
              </a:graphicData>
            </a:graphic>
          </wp:inline>
        </w:drawing>
      </w:r>
    </w:p>
    <w:p w:rsidR="00BD09C7" w:rsidRPr="000D7F83" w:rsidRDefault="00BD09C7" w:rsidP="00BD09C7">
      <w:pPr>
        <w:rPr>
          <w:lang w:val="ru-RU"/>
        </w:rPr>
      </w:pPr>
    </w:p>
    <w:p w:rsidR="00BD09C7" w:rsidRDefault="00BD09C7" w:rsidP="00BD09C7">
      <w:pPr>
        <w:rPr>
          <w:lang w:val="ru-RU"/>
        </w:rPr>
      </w:pPr>
    </w:p>
    <w:p w:rsidR="00BD09C7" w:rsidRDefault="00BD09C7" w:rsidP="00BD09C7">
      <w:pPr>
        <w:jc w:val="center"/>
        <w:rPr>
          <w:rFonts w:ascii="Comic Sans MS" w:hAnsi="Comic Sans MS"/>
          <w:b/>
          <w:color w:val="C00000"/>
          <w:sz w:val="96"/>
          <w:szCs w:val="96"/>
          <w:lang w:val="ru-RU"/>
        </w:rPr>
      </w:pPr>
      <w:r>
        <w:rPr>
          <w:rFonts w:ascii="Comic Sans MS" w:hAnsi="Comic Sans MS"/>
          <w:b/>
          <w:color w:val="C00000"/>
          <w:sz w:val="96"/>
          <w:szCs w:val="96"/>
          <w:lang w:val="ru-RU"/>
        </w:rPr>
        <w:t>Май</w:t>
      </w:r>
    </w:p>
    <w:p w:rsidR="00BD09C7" w:rsidRDefault="00BD09C7" w:rsidP="00BD09C7">
      <w:pPr>
        <w:jc w:val="right"/>
        <w:rPr>
          <w:rFonts w:ascii="Comic Sans MS" w:hAnsi="Comic Sans MS"/>
          <w:b/>
          <w:color w:val="C00000"/>
          <w:sz w:val="96"/>
          <w:szCs w:val="96"/>
          <w:lang w:val="ru-RU"/>
        </w:rPr>
      </w:pPr>
    </w:p>
    <w:p w:rsidR="00BD09C7" w:rsidRDefault="00BD09C7" w:rsidP="00BD09C7">
      <w:pPr>
        <w:jc w:val="right"/>
        <w:rPr>
          <w:rFonts w:ascii="Comic Sans MS" w:hAnsi="Comic Sans MS"/>
          <w:sz w:val="36"/>
          <w:szCs w:val="36"/>
          <w:lang w:val="ru-RU"/>
        </w:rPr>
      </w:pPr>
      <w:r>
        <w:rPr>
          <w:rFonts w:ascii="Comic Sans MS" w:hAnsi="Comic Sans MS"/>
          <w:sz w:val="36"/>
          <w:szCs w:val="36"/>
          <w:lang w:val="ru-RU"/>
        </w:rPr>
        <w:t>Воспитатель: Романова М.А.</w:t>
      </w:r>
    </w:p>
    <w:p w:rsidR="00BD09C7" w:rsidRDefault="00BD09C7" w:rsidP="00BD09C7">
      <w:pPr>
        <w:jc w:val="right"/>
        <w:rPr>
          <w:rFonts w:ascii="Comic Sans MS" w:hAnsi="Comic Sans MS"/>
          <w:sz w:val="36"/>
          <w:szCs w:val="36"/>
          <w:lang w:val="ru-RU"/>
        </w:rPr>
      </w:pPr>
    </w:p>
    <w:p w:rsidR="00BD09C7" w:rsidRDefault="00BD09C7" w:rsidP="00CD2A7B">
      <w:pPr>
        <w:autoSpaceDE w:val="0"/>
        <w:contextualSpacing/>
        <w:jc w:val="center"/>
        <w:rPr>
          <w:b/>
          <w:sz w:val="28"/>
          <w:szCs w:val="28"/>
          <w:lang w:val="ru-RU"/>
        </w:rPr>
      </w:pPr>
    </w:p>
    <w:p w:rsidR="00BD09C7" w:rsidRDefault="00BD09C7" w:rsidP="00CD2A7B">
      <w:pPr>
        <w:autoSpaceDE w:val="0"/>
        <w:contextualSpacing/>
        <w:jc w:val="center"/>
        <w:rPr>
          <w:b/>
          <w:sz w:val="28"/>
          <w:szCs w:val="28"/>
          <w:lang w:val="ru-RU"/>
        </w:rPr>
      </w:pPr>
    </w:p>
    <w:p w:rsidR="00D43644" w:rsidRDefault="00D43644" w:rsidP="00CD2A7B">
      <w:pPr>
        <w:autoSpaceDE w:val="0"/>
        <w:contextualSpacing/>
        <w:jc w:val="center"/>
        <w:rPr>
          <w:b/>
          <w:sz w:val="28"/>
          <w:szCs w:val="28"/>
          <w:lang w:val="ru-RU"/>
        </w:rPr>
      </w:pPr>
    </w:p>
    <w:p w:rsidR="00BD09C7" w:rsidRDefault="00BD09C7" w:rsidP="00CD2A7B">
      <w:pPr>
        <w:autoSpaceDE w:val="0"/>
        <w:contextualSpacing/>
        <w:jc w:val="center"/>
        <w:rPr>
          <w:b/>
          <w:sz w:val="28"/>
          <w:szCs w:val="28"/>
          <w:lang w:val="ru-RU"/>
        </w:rPr>
      </w:pPr>
    </w:p>
    <w:p w:rsidR="00BD09C7" w:rsidRDefault="00BD09C7" w:rsidP="00CD2A7B">
      <w:pPr>
        <w:autoSpaceDE w:val="0"/>
        <w:contextualSpacing/>
        <w:jc w:val="center"/>
        <w:rPr>
          <w:b/>
          <w:sz w:val="28"/>
          <w:szCs w:val="28"/>
          <w:lang w:val="ru-RU"/>
        </w:rPr>
      </w:pPr>
    </w:p>
    <w:p w:rsidR="00BD09C7" w:rsidRDefault="00BD09C7" w:rsidP="00CD2A7B">
      <w:pPr>
        <w:autoSpaceDE w:val="0"/>
        <w:contextualSpacing/>
        <w:jc w:val="center"/>
        <w:rPr>
          <w:b/>
          <w:sz w:val="28"/>
          <w:szCs w:val="28"/>
          <w:lang w:val="ru-RU"/>
        </w:rPr>
      </w:pPr>
    </w:p>
    <w:p w:rsidR="00BD09C7" w:rsidRPr="00AA7E14" w:rsidRDefault="00BD09C7" w:rsidP="004C3535">
      <w:pPr>
        <w:widowControl/>
        <w:shd w:val="clear" w:color="auto" w:fill="FFFFFF"/>
        <w:suppressAutoHyphens w:val="0"/>
        <w:jc w:val="center"/>
        <w:rPr>
          <w:rFonts w:eastAsia="Times New Roman"/>
          <w:color w:val="000000"/>
          <w:kern w:val="0"/>
          <w:sz w:val="28"/>
          <w:szCs w:val="28"/>
          <w:lang w:val="ru-RU" w:eastAsia="ru-RU"/>
        </w:rPr>
      </w:pPr>
      <w:r w:rsidRPr="00AA7E14">
        <w:rPr>
          <w:rFonts w:eastAsia="Times New Roman"/>
          <w:color w:val="000000"/>
          <w:kern w:val="0"/>
          <w:sz w:val="28"/>
          <w:szCs w:val="28"/>
          <w:lang w:val="ru-RU" w:eastAsia="ru-RU"/>
        </w:rPr>
        <w:lastRenderedPageBreak/>
        <w:t>Викторина «Родной свой край люби и знай»</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Цель:</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Закрепление представления детей о Краснодарском крае;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формирование знаний детей о растительном и животном мире, обитающем на Кубани;</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Расширение и уточнение знания о многообразии рек, морей и городов </w:t>
      </w:r>
      <w:r w:rsidRPr="00AA7E14">
        <w:rPr>
          <w:rFonts w:eastAsia="Times New Roman"/>
          <w:b/>
          <w:bCs/>
          <w:color w:val="000000"/>
          <w:kern w:val="0"/>
          <w:sz w:val="28"/>
          <w:szCs w:val="28"/>
          <w:bdr w:val="none" w:sz="0" w:space="0" w:color="auto" w:frame="1"/>
          <w:lang w:val="ru-RU" w:eastAsia="ru-RU"/>
        </w:rPr>
        <w:t>родного края</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Воспитание у детей любви и гордости к своей малой родине; желание познавать и уважать традиции народа Кубани.</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Материал</w:t>
      </w:r>
      <w:r w:rsidRPr="00AA7E14">
        <w:rPr>
          <w:rFonts w:eastAsia="Times New Roman"/>
          <w:color w:val="000000"/>
          <w:kern w:val="0"/>
          <w:sz w:val="28"/>
          <w:szCs w:val="28"/>
          <w:lang w:val="ru-RU" w:eastAsia="ru-RU"/>
        </w:rPr>
        <w:t>: Справа и слева круглые столы, стулья </w:t>
      </w:r>
      <w:r w:rsidRPr="00AA7E14">
        <w:rPr>
          <w:rFonts w:eastAsia="Times New Roman"/>
          <w:i/>
          <w:iCs/>
          <w:color w:val="000000"/>
          <w:kern w:val="0"/>
          <w:sz w:val="28"/>
          <w:szCs w:val="28"/>
          <w:bdr w:val="none" w:sz="0" w:space="0" w:color="auto" w:frame="1"/>
          <w:lang w:val="ru-RU" w:eastAsia="ru-RU"/>
        </w:rPr>
        <w:t>(для участников </w:t>
      </w:r>
      <w:r w:rsidRPr="00AA7E14">
        <w:rPr>
          <w:rFonts w:eastAsia="Times New Roman"/>
          <w:b/>
          <w:bCs/>
          <w:i/>
          <w:iCs/>
          <w:color w:val="000000"/>
          <w:kern w:val="0"/>
          <w:sz w:val="28"/>
          <w:szCs w:val="28"/>
          <w:bdr w:val="none" w:sz="0" w:space="0" w:color="auto" w:frame="1"/>
          <w:lang w:val="ru-RU" w:eastAsia="ru-RU"/>
        </w:rPr>
        <w:t>викторины</w:t>
      </w:r>
      <w:r w:rsidRPr="00AA7E14">
        <w:rPr>
          <w:rFonts w:eastAsia="Times New Roman"/>
          <w:i/>
          <w:iCs/>
          <w:color w:val="000000"/>
          <w:kern w:val="0"/>
          <w:sz w:val="28"/>
          <w:szCs w:val="28"/>
          <w:bdr w:val="none" w:sz="0" w:space="0" w:color="auto" w:frame="1"/>
          <w:lang w:val="ru-RU" w:eastAsia="ru-RU"/>
        </w:rPr>
        <w:t>)</w:t>
      </w:r>
      <w:r w:rsidR="004C3535" w:rsidRPr="00AA7E14">
        <w:rPr>
          <w:rFonts w:eastAsia="Times New Roman"/>
          <w:color w:val="000000"/>
          <w:kern w:val="0"/>
          <w:sz w:val="28"/>
          <w:szCs w:val="28"/>
          <w:lang w:val="ru-RU" w:eastAsia="ru-RU"/>
        </w:rPr>
        <w:t>. На столах – колокольчики</w:t>
      </w:r>
      <w:r w:rsidRPr="00AA7E14">
        <w:rPr>
          <w:rFonts w:eastAsia="Times New Roman"/>
          <w:color w:val="000000"/>
          <w:kern w:val="0"/>
          <w:sz w:val="28"/>
          <w:szCs w:val="28"/>
          <w:lang w:val="ru-RU" w:eastAsia="ru-RU"/>
        </w:rPr>
        <w:t xml:space="preserve"> для капитанов, помогающие дать сигнал о готовности команды. Жетоны с изображением герба Краснодарского края, с помощью которых поощряются участники, дающие правильный ответ. Картинки с изображением птиц, обитающих в России. </w:t>
      </w:r>
    </w:p>
    <w:p w:rsidR="00BD09C7" w:rsidRPr="00AA7E14" w:rsidRDefault="00BD09C7" w:rsidP="004C3535">
      <w:pPr>
        <w:widowControl/>
        <w:shd w:val="clear" w:color="auto" w:fill="FFFFFF"/>
        <w:suppressAutoHyphens w:val="0"/>
        <w:jc w:val="center"/>
        <w:outlineLvl w:val="1"/>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Ход викторины:</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Ведущий сообщает тему </w:t>
      </w:r>
      <w:r w:rsidRPr="00AA7E14">
        <w:rPr>
          <w:rFonts w:eastAsia="Times New Roman"/>
          <w:b/>
          <w:bCs/>
          <w:color w:val="000000"/>
          <w:kern w:val="0"/>
          <w:sz w:val="28"/>
          <w:szCs w:val="28"/>
          <w:bdr w:val="none" w:sz="0" w:space="0" w:color="auto" w:frame="1"/>
          <w:lang w:val="ru-RU" w:eastAsia="ru-RU"/>
        </w:rPr>
        <w:t>викторины</w:t>
      </w:r>
      <w:r w:rsidRPr="00AA7E14">
        <w:rPr>
          <w:rFonts w:eastAsia="Times New Roman"/>
          <w:color w:val="000000"/>
          <w:kern w:val="0"/>
          <w:sz w:val="28"/>
          <w:szCs w:val="28"/>
          <w:lang w:val="ru-RU" w:eastAsia="ru-RU"/>
        </w:rPr>
        <w:t> и представляет участников и капитанов команд под аплодисменты болельщиков </w:t>
      </w:r>
      <w:r w:rsidRPr="00AA7E14">
        <w:rPr>
          <w:rFonts w:eastAsia="Times New Roman"/>
          <w:i/>
          <w:iCs/>
          <w:color w:val="000000"/>
          <w:kern w:val="0"/>
          <w:sz w:val="28"/>
          <w:szCs w:val="28"/>
          <w:bdr w:val="none" w:sz="0" w:space="0" w:color="auto" w:frame="1"/>
          <w:lang w:val="ru-RU" w:eastAsia="ru-RU"/>
        </w:rPr>
        <w:t>(родители и сотрудники, дети старшей, логопедической групп)</w:t>
      </w:r>
      <w:r w:rsidRPr="00AA7E14">
        <w:rPr>
          <w:rFonts w:eastAsia="Times New Roman"/>
          <w:color w:val="000000"/>
          <w:kern w:val="0"/>
          <w:sz w:val="28"/>
          <w:szCs w:val="28"/>
          <w:lang w:val="ru-RU" w:eastAsia="ru-RU"/>
        </w:rPr>
        <w:t>. Исполнение песни </w:t>
      </w:r>
      <w:r w:rsidRPr="00AA7E14">
        <w:rPr>
          <w:rFonts w:eastAsia="Times New Roman"/>
          <w:i/>
          <w:iCs/>
          <w:color w:val="000000"/>
          <w:kern w:val="0"/>
          <w:sz w:val="28"/>
          <w:szCs w:val="28"/>
          <w:bdr w:val="none" w:sz="0" w:space="0" w:color="auto" w:frame="1"/>
          <w:lang w:val="ru-RU" w:eastAsia="ru-RU"/>
        </w:rPr>
        <w:t>«На Кубани мы живем»</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Представление команд. Ведущая напоминает условия </w:t>
      </w:r>
      <w:r w:rsidRPr="00AA7E14">
        <w:rPr>
          <w:rFonts w:eastAsia="Times New Roman"/>
          <w:color w:val="000000"/>
          <w:kern w:val="0"/>
          <w:sz w:val="28"/>
          <w:szCs w:val="28"/>
          <w:u w:val="single"/>
          <w:bdr w:val="none" w:sz="0" w:space="0" w:color="auto" w:frame="1"/>
          <w:lang w:val="ru-RU" w:eastAsia="ru-RU"/>
        </w:rPr>
        <w:t>игры</w:t>
      </w:r>
      <w:r w:rsidRPr="00AA7E14">
        <w:rPr>
          <w:rFonts w:eastAsia="Times New Roman"/>
          <w:color w:val="000000"/>
          <w:kern w:val="0"/>
          <w:sz w:val="28"/>
          <w:szCs w:val="28"/>
          <w:lang w:val="ru-RU" w:eastAsia="ru-RU"/>
        </w:rPr>
        <w:t>: игра проходит в 2 тура, вопрос обсуждается командой не более 30 сек., капитан называет игрока, который будет отвечать на вопрос.</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Участники рассаживаются за свои столы.</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1 тур. </w:t>
      </w:r>
      <w:r w:rsidRPr="00AA7E14">
        <w:rPr>
          <w:rFonts w:eastAsia="Times New Roman"/>
          <w:i/>
          <w:iCs/>
          <w:color w:val="000000"/>
          <w:kern w:val="0"/>
          <w:sz w:val="28"/>
          <w:szCs w:val="28"/>
          <w:bdr w:val="none" w:sz="0" w:space="0" w:color="auto" w:frame="1"/>
          <w:lang w:val="ru-RU" w:eastAsia="ru-RU"/>
        </w:rPr>
        <w:t>«Посмотри как хорош, </w:t>
      </w:r>
      <w:r w:rsidRPr="00AA7E14">
        <w:rPr>
          <w:rFonts w:eastAsia="Times New Roman"/>
          <w:b/>
          <w:bCs/>
          <w:i/>
          <w:iCs/>
          <w:color w:val="000000"/>
          <w:kern w:val="0"/>
          <w:sz w:val="28"/>
          <w:szCs w:val="28"/>
          <w:bdr w:val="none" w:sz="0" w:space="0" w:color="auto" w:frame="1"/>
          <w:lang w:val="ru-RU" w:eastAsia="ru-RU"/>
        </w:rPr>
        <w:t>край</w:t>
      </w:r>
      <w:r w:rsidRPr="00AA7E14">
        <w:rPr>
          <w:rFonts w:eastAsia="Times New Roman"/>
          <w:i/>
          <w:iCs/>
          <w:color w:val="000000"/>
          <w:kern w:val="0"/>
          <w:sz w:val="28"/>
          <w:szCs w:val="28"/>
          <w:bdr w:val="none" w:sz="0" w:space="0" w:color="auto" w:frame="1"/>
          <w:lang w:val="ru-RU" w:eastAsia="ru-RU"/>
        </w:rPr>
        <w:t>, в котором ты живешь»</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Как называется </w:t>
      </w:r>
      <w:r w:rsidRPr="00AA7E14">
        <w:rPr>
          <w:rFonts w:eastAsia="Times New Roman"/>
          <w:b/>
          <w:bCs/>
          <w:color w:val="000000"/>
          <w:kern w:val="0"/>
          <w:sz w:val="28"/>
          <w:szCs w:val="28"/>
          <w:bdr w:val="none" w:sz="0" w:space="0" w:color="auto" w:frame="1"/>
          <w:lang w:val="ru-RU" w:eastAsia="ru-RU"/>
        </w:rPr>
        <w:t>край</w:t>
      </w:r>
      <w:r w:rsidRPr="00AA7E14">
        <w:rPr>
          <w:rFonts w:eastAsia="Times New Roman"/>
          <w:color w:val="000000"/>
          <w:kern w:val="0"/>
          <w:sz w:val="28"/>
          <w:szCs w:val="28"/>
          <w:lang w:val="ru-RU" w:eastAsia="ru-RU"/>
        </w:rPr>
        <w:t>, в котором мы живем?</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Краснодарский </w:t>
      </w:r>
      <w:r w:rsidRPr="00AA7E14">
        <w:rPr>
          <w:rFonts w:eastAsia="Times New Roman"/>
          <w:b/>
          <w:bCs/>
          <w:color w:val="000000"/>
          <w:kern w:val="0"/>
          <w:sz w:val="28"/>
          <w:szCs w:val="28"/>
          <w:bdr w:val="none" w:sz="0" w:space="0" w:color="auto" w:frame="1"/>
          <w:lang w:val="ru-RU" w:eastAsia="ru-RU"/>
        </w:rPr>
        <w:t>край</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Какие моря омывают границы нашего края?</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Азовское и Черное море.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Какие реки вы знаете?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Ея, Тихонькая, Челбас большой и малый, и др.</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Какие города Краснодарского края вы знаете?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Краснодар, Кропоткин, Тихорецк, Ейск, Армавир, Новороссийск, Сочи, Анапа, Туапсе, Кореновск, и др.</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Вы знает, что в нашем крае очень богатый растительный и животный мир. Какие рыбы водятся у нас в водоемах?</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Карась, щука, окунь, судак, осетр, карп, тарань.</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А сейчас игра. </w:t>
      </w:r>
      <w:r w:rsidRPr="00AA7E14">
        <w:rPr>
          <w:rFonts w:eastAsia="Times New Roman"/>
          <w:i/>
          <w:iCs/>
          <w:color w:val="000000"/>
          <w:kern w:val="0"/>
          <w:sz w:val="28"/>
          <w:szCs w:val="28"/>
          <w:bdr w:val="none" w:sz="0" w:space="0" w:color="auto" w:frame="1"/>
          <w:lang w:val="ru-RU" w:eastAsia="ru-RU"/>
        </w:rPr>
        <w:t>«Этюды – пантомимы»</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Участники команды изображают животных (Краснодарского края, соперники – узнают и наоборот.</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Какие породы деревьев растут в нашем крае?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Дуб, акация, тополь, береза, ива, ель, сосна, и т. д.</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Какие лекарственные травы, растущие в Краснодарском крае, вы знаете?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Мята, подорожник, крапива, мать – и – мачеха, ромашка, лопух, репейник, и т. д.</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У вас на столах лежат картинки с изображением птиц, обитающих на всей территории России. Отберите тех птиц, которые живут в Краснодарском крае (совы, синицы, сойки, дятлы, дрозды, кукушки, щеглы, воробьи, скворцы, сороки, галки, вороны, чайки, утки – кряквы, лебеди, цапли, гуси, трясогузки, ястребы).</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2 тур. </w:t>
      </w:r>
      <w:r w:rsidRPr="00AA7E14">
        <w:rPr>
          <w:rFonts w:eastAsia="Times New Roman"/>
          <w:i/>
          <w:iCs/>
          <w:color w:val="000000"/>
          <w:kern w:val="0"/>
          <w:sz w:val="28"/>
          <w:szCs w:val="28"/>
          <w:bdr w:val="none" w:sz="0" w:space="0" w:color="auto" w:frame="1"/>
          <w:lang w:val="ru-RU" w:eastAsia="ru-RU"/>
        </w:rPr>
        <w:t>«Кубань – житница России»</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lastRenderedPageBreak/>
        <w:t>Ведущий</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«Шумят, шумят, желтеют нивы,</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Красою сердце веселя.</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Родимый </w:t>
      </w:r>
      <w:r w:rsidRPr="00AA7E14">
        <w:rPr>
          <w:rFonts w:eastAsia="Times New Roman"/>
          <w:b/>
          <w:bCs/>
          <w:color w:val="000000"/>
          <w:kern w:val="0"/>
          <w:sz w:val="28"/>
          <w:szCs w:val="28"/>
          <w:bdr w:val="none" w:sz="0" w:space="0" w:color="auto" w:frame="1"/>
          <w:lang w:val="ru-RU" w:eastAsia="ru-RU"/>
        </w:rPr>
        <w:t>край мой</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b/>
          <w:bCs/>
          <w:color w:val="000000"/>
          <w:kern w:val="0"/>
          <w:sz w:val="28"/>
          <w:szCs w:val="28"/>
          <w:bdr w:val="none" w:sz="0" w:space="0" w:color="auto" w:frame="1"/>
          <w:lang w:val="ru-RU" w:eastAsia="ru-RU"/>
        </w:rPr>
        <w:t>Край судьбы счастливой</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Земля отцов – моя земля».</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Богат Краснодарский </w:t>
      </w:r>
      <w:r w:rsidRPr="00AA7E14">
        <w:rPr>
          <w:rFonts w:eastAsia="Times New Roman"/>
          <w:b/>
          <w:bCs/>
          <w:color w:val="000000"/>
          <w:kern w:val="0"/>
          <w:sz w:val="28"/>
          <w:szCs w:val="28"/>
          <w:bdr w:val="none" w:sz="0" w:space="0" w:color="auto" w:frame="1"/>
          <w:lang w:val="ru-RU" w:eastAsia="ru-RU"/>
        </w:rPr>
        <w:t>край и хлебом и овощами</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Какие сельскохозяйственные культуры выращиваются у нас в крае?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i/>
          <w:iCs/>
          <w:color w:val="000000"/>
          <w:kern w:val="0"/>
          <w:sz w:val="28"/>
          <w:szCs w:val="28"/>
          <w:bdr w:val="none" w:sz="0" w:space="0" w:color="auto" w:frame="1"/>
          <w:lang w:val="ru-RU" w:eastAsia="ru-RU"/>
        </w:rPr>
        <w:t>(отгадывание загадок)</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Посреди двора –</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Золотая голова. </w:t>
      </w:r>
      <w:r w:rsidRPr="00AA7E14">
        <w:rPr>
          <w:rFonts w:eastAsia="Times New Roman"/>
          <w:i/>
          <w:iCs/>
          <w:color w:val="000000"/>
          <w:kern w:val="0"/>
          <w:sz w:val="28"/>
          <w:szCs w:val="28"/>
          <w:bdr w:val="none" w:sz="0" w:space="0" w:color="auto" w:frame="1"/>
          <w:lang w:val="ru-RU" w:eastAsia="ru-RU"/>
        </w:rPr>
        <w:t>(Подсолнух)</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 поле – метелкой,</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 мешке – жемчугом. </w:t>
      </w:r>
      <w:r w:rsidRPr="00AA7E14">
        <w:rPr>
          <w:rFonts w:eastAsia="Times New Roman"/>
          <w:i/>
          <w:iCs/>
          <w:color w:val="000000"/>
          <w:kern w:val="0"/>
          <w:sz w:val="28"/>
          <w:szCs w:val="28"/>
          <w:bdr w:val="none" w:sz="0" w:space="0" w:color="auto" w:frame="1"/>
          <w:lang w:val="ru-RU" w:eastAsia="ru-RU"/>
        </w:rPr>
        <w:t>(Пшеница)</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Из земли вырастаю –</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Весь мир одеваю. </w:t>
      </w:r>
      <w:r w:rsidRPr="00AA7E14">
        <w:rPr>
          <w:rFonts w:eastAsia="Times New Roman"/>
          <w:i/>
          <w:iCs/>
          <w:color w:val="000000"/>
          <w:kern w:val="0"/>
          <w:sz w:val="28"/>
          <w:szCs w:val="28"/>
          <w:bdr w:val="none" w:sz="0" w:space="0" w:color="auto" w:frame="1"/>
          <w:lang w:val="ru-RU" w:eastAsia="ru-RU"/>
        </w:rPr>
        <w:t>(Лен)</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Как во поле на кургане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Стоят девушки с серьгами. </w:t>
      </w:r>
      <w:r w:rsidRPr="00AA7E14">
        <w:rPr>
          <w:rFonts w:eastAsia="Times New Roman"/>
          <w:i/>
          <w:iCs/>
          <w:color w:val="000000"/>
          <w:kern w:val="0"/>
          <w:sz w:val="28"/>
          <w:szCs w:val="28"/>
          <w:bdr w:val="none" w:sz="0" w:space="0" w:color="auto" w:frame="1"/>
          <w:lang w:val="ru-RU" w:eastAsia="ru-RU"/>
        </w:rPr>
        <w:t>(Овес)</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У закутанных девиц</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Волос ветер шевелит. </w:t>
      </w:r>
      <w:r w:rsidRPr="00AA7E14">
        <w:rPr>
          <w:rFonts w:eastAsia="Times New Roman"/>
          <w:i/>
          <w:iCs/>
          <w:color w:val="000000"/>
          <w:kern w:val="0"/>
          <w:sz w:val="28"/>
          <w:szCs w:val="28"/>
          <w:bdr w:val="none" w:sz="0" w:space="0" w:color="auto" w:frame="1"/>
          <w:lang w:val="ru-RU" w:eastAsia="ru-RU"/>
        </w:rPr>
        <w:t>(Кукуруза)</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 поле метелкой,</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 мешке – жемчугом. </w:t>
      </w:r>
      <w:r w:rsidRPr="00AA7E14">
        <w:rPr>
          <w:rFonts w:eastAsia="Times New Roman"/>
          <w:i/>
          <w:iCs/>
          <w:color w:val="000000"/>
          <w:kern w:val="0"/>
          <w:sz w:val="28"/>
          <w:szCs w:val="28"/>
          <w:bdr w:val="none" w:sz="0" w:space="0" w:color="auto" w:frame="1"/>
          <w:lang w:val="ru-RU" w:eastAsia="ru-RU"/>
        </w:rPr>
        <w:t>(Пшеницы)</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Какой транспорт участвует в уборке урожая?</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Комбайны, трактора, грузовые машины, КамАЗы.</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Люди, каких сельскохозяйственных профессий работают в совхозе?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Агрономы, комбайнеры, трактористы, шофера, доярки, свинарки, инженеры, механики по ремонту машин, зоотехники.</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На Кубани </w:t>
      </w:r>
      <w:r w:rsidRPr="00AA7E14">
        <w:rPr>
          <w:rFonts w:eastAsia="Times New Roman"/>
          <w:color w:val="000000"/>
          <w:kern w:val="0"/>
          <w:sz w:val="28"/>
          <w:szCs w:val="28"/>
          <w:u w:val="single"/>
          <w:bdr w:val="none" w:sz="0" w:space="0" w:color="auto" w:frame="1"/>
          <w:lang w:val="ru-RU" w:eastAsia="ru-RU"/>
        </w:rPr>
        <w:t>говорят</w:t>
      </w:r>
      <w:r w:rsidRPr="00AA7E14">
        <w:rPr>
          <w:rFonts w:eastAsia="Times New Roman"/>
          <w:color w:val="000000"/>
          <w:kern w:val="0"/>
          <w:sz w:val="28"/>
          <w:szCs w:val="28"/>
          <w:lang w:val="ru-RU" w:eastAsia="ru-RU"/>
        </w:rPr>
        <w:t>: </w:t>
      </w:r>
      <w:r w:rsidRPr="00AA7E14">
        <w:rPr>
          <w:rFonts w:eastAsia="Times New Roman"/>
          <w:i/>
          <w:iCs/>
          <w:color w:val="000000"/>
          <w:kern w:val="0"/>
          <w:sz w:val="28"/>
          <w:szCs w:val="28"/>
          <w:bdr w:val="none" w:sz="0" w:space="0" w:color="auto" w:frame="1"/>
          <w:lang w:val="ru-RU" w:eastAsia="ru-RU"/>
        </w:rPr>
        <w:t>«Будет хлеб – будет пища»</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Какие пословицы о хлебе знаете вы?</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Дети</w:t>
      </w:r>
      <w:r w:rsidRPr="00AA7E14">
        <w:rPr>
          <w:rFonts w:eastAsia="Times New Roman"/>
          <w:color w:val="000000"/>
          <w:kern w:val="0"/>
          <w:sz w:val="28"/>
          <w:szCs w:val="28"/>
          <w:lang w:val="ru-RU" w:eastAsia="ru-RU"/>
        </w:rPr>
        <w:t>: Хлеб – всему голова.</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Хлеб – батюшка, вода – матушка.</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Худой обед, когда хлеба нет.</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Без краюшки не прожить и седой старушке.</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Хлеба нет ни куска – в доме тоска.</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Потрудится – так и хлеб поесть.</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Хлеб бросать силу терять</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Зернышко к зернышку – будет мешок.</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u w:val="single"/>
          <w:bdr w:val="none" w:sz="0" w:space="0" w:color="auto" w:frame="1"/>
          <w:lang w:val="ru-RU" w:eastAsia="ru-RU"/>
        </w:rPr>
        <w:t>Ведущий</w:t>
      </w:r>
      <w:r w:rsidRPr="00AA7E14">
        <w:rPr>
          <w:rFonts w:eastAsia="Times New Roman"/>
          <w:color w:val="000000"/>
          <w:kern w:val="0"/>
          <w:sz w:val="28"/>
          <w:szCs w:val="28"/>
          <w:lang w:val="ru-RU" w:eastAsia="ru-RU"/>
        </w:rPr>
        <w:t>: Задания закончились, а пока жюри подсчитывает жетоны, мы поиграем.</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Игра </w:t>
      </w:r>
      <w:r w:rsidRPr="00AA7E14">
        <w:rPr>
          <w:rFonts w:eastAsia="Times New Roman"/>
          <w:i/>
          <w:iCs/>
          <w:color w:val="000000"/>
          <w:kern w:val="0"/>
          <w:sz w:val="28"/>
          <w:szCs w:val="28"/>
          <w:bdr w:val="none" w:sz="0" w:space="0" w:color="auto" w:frame="1"/>
          <w:lang w:val="ru-RU" w:eastAsia="ru-RU"/>
        </w:rPr>
        <w:t>«Завивайся плетень»</w:t>
      </w:r>
      <w:r w:rsidRPr="00AA7E14">
        <w:rPr>
          <w:rFonts w:eastAsia="Times New Roman"/>
          <w:color w:val="000000"/>
          <w:kern w:val="0"/>
          <w:sz w:val="28"/>
          <w:szCs w:val="28"/>
          <w:lang w:val="ru-RU" w:eastAsia="ru-RU"/>
        </w:rPr>
        <w:t>.</w:t>
      </w:r>
    </w:p>
    <w:p w:rsidR="00BD09C7" w:rsidRPr="00AA7E14" w:rsidRDefault="00BD09C7" w:rsidP="004C3535">
      <w:pPr>
        <w:widowControl/>
        <w:shd w:val="clear" w:color="auto" w:fill="FFFFFF"/>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Произвольный танец </w:t>
      </w:r>
      <w:r w:rsidRPr="00AA7E14">
        <w:rPr>
          <w:rFonts w:eastAsia="Times New Roman"/>
          <w:i/>
          <w:iCs/>
          <w:color w:val="000000"/>
          <w:kern w:val="0"/>
          <w:sz w:val="28"/>
          <w:szCs w:val="28"/>
          <w:bdr w:val="none" w:sz="0" w:space="0" w:color="auto" w:frame="1"/>
          <w:lang w:val="ru-RU" w:eastAsia="ru-RU"/>
        </w:rPr>
        <w:t>«Улыбка»</w:t>
      </w:r>
      <w:r w:rsidRPr="00AA7E14">
        <w:rPr>
          <w:rFonts w:eastAsia="Times New Roman"/>
          <w:color w:val="000000"/>
          <w:kern w:val="0"/>
          <w:sz w:val="28"/>
          <w:szCs w:val="28"/>
          <w:lang w:val="ru-RU" w:eastAsia="ru-RU"/>
        </w:rPr>
        <w:t> муз. В. Шаинский, сл. М. Пляцковский</w:t>
      </w:r>
    </w:p>
    <w:p w:rsidR="00BD09C7" w:rsidRPr="004C3535" w:rsidRDefault="00B438AC" w:rsidP="00D43644">
      <w:pPr>
        <w:autoSpaceDE w:val="0"/>
        <w:contextualSpacing/>
        <w:rPr>
          <w:b/>
          <w:sz w:val="28"/>
          <w:szCs w:val="28"/>
          <w:lang w:val="ru-RU"/>
        </w:rPr>
      </w:pPr>
      <w:r>
        <w:rPr>
          <w:b/>
          <w:noProof/>
          <w:sz w:val="28"/>
          <w:szCs w:val="28"/>
          <w:lang w:val="ru-RU" w:eastAsia="ru-RU"/>
        </w:rPr>
        <w:lastRenderedPageBreak/>
        <w:drawing>
          <wp:inline distT="0" distB="0" distL="0" distR="0">
            <wp:extent cx="4474845" cy="2517775"/>
            <wp:effectExtent l="19050" t="0" r="1905" b="0"/>
            <wp:docPr id="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srcRect/>
                    <a:stretch>
                      <a:fillRect/>
                    </a:stretch>
                  </pic:blipFill>
                  <pic:spPr bwMode="auto">
                    <a:xfrm>
                      <a:off x="0" y="0"/>
                      <a:ext cx="4474845" cy="2517775"/>
                    </a:xfrm>
                    <a:prstGeom prst="rect">
                      <a:avLst/>
                    </a:prstGeom>
                    <a:noFill/>
                  </pic:spPr>
                </pic:pic>
              </a:graphicData>
            </a:graphic>
          </wp:inline>
        </w:drawing>
      </w:r>
    </w:p>
    <w:p w:rsidR="00BD09C7" w:rsidRPr="004C3535" w:rsidRDefault="00BD09C7" w:rsidP="004C3535">
      <w:pPr>
        <w:autoSpaceDE w:val="0"/>
        <w:contextualSpacing/>
        <w:jc w:val="center"/>
        <w:rPr>
          <w:b/>
          <w:sz w:val="28"/>
          <w:szCs w:val="28"/>
          <w:lang w:val="ru-RU"/>
        </w:rPr>
      </w:pPr>
    </w:p>
    <w:p w:rsidR="00BD09C7" w:rsidRDefault="00D43644" w:rsidP="00CD2A7B">
      <w:pPr>
        <w:autoSpaceDE w:val="0"/>
        <w:contextualSpacing/>
        <w:jc w:val="center"/>
        <w:rPr>
          <w:b/>
          <w:sz w:val="28"/>
          <w:szCs w:val="28"/>
          <w:lang w:val="ru-RU"/>
        </w:rPr>
      </w:pPr>
      <w:r>
        <w:rPr>
          <w:b/>
          <w:sz w:val="28"/>
          <w:szCs w:val="28"/>
          <w:lang w:val="ru-RU"/>
        </w:rPr>
        <w:t xml:space="preserve">                                             </w:t>
      </w:r>
      <w:r w:rsidR="00B438AC">
        <w:rPr>
          <w:b/>
          <w:noProof/>
          <w:sz w:val="28"/>
          <w:szCs w:val="28"/>
          <w:lang w:val="ru-RU" w:eastAsia="ru-RU"/>
        </w:rPr>
        <w:drawing>
          <wp:inline distT="0" distB="0" distL="0" distR="0">
            <wp:extent cx="3980815" cy="2237740"/>
            <wp:effectExtent l="19050" t="0" r="635" b="0"/>
            <wp:docPr id="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a:srcRect/>
                    <a:stretch>
                      <a:fillRect/>
                    </a:stretch>
                  </pic:blipFill>
                  <pic:spPr bwMode="auto">
                    <a:xfrm>
                      <a:off x="0" y="0"/>
                      <a:ext cx="3980815" cy="2237740"/>
                    </a:xfrm>
                    <a:prstGeom prst="rect">
                      <a:avLst/>
                    </a:prstGeom>
                    <a:noFill/>
                  </pic:spPr>
                </pic:pic>
              </a:graphicData>
            </a:graphic>
          </wp:inline>
        </w:drawing>
      </w:r>
    </w:p>
    <w:p w:rsidR="00BD09C7" w:rsidRDefault="00BD09C7" w:rsidP="00CD2A7B">
      <w:pPr>
        <w:autoSpaceDE w:val="0"/>
        <w:contextualSpacing/>
        <w:jc w:val="center"/>
        <w:rPr>
          <w:b/>
          <w:sz w:val="28"/>
          <w:szCs w:val="28"/>
          <w:lang w:val="ru-RU"/>
        </w:rPr>
      </w:pPr>
    </w:p>
    <w:p w:rsidR="00BD09C7" w:rsidRDefault="00BD09C7" w:rsidP="00CD2A7B">
      <w:pPr>
        <w:autoSpaceDE w:val="0"/>
        <w:contextualSpacing/>
        <w:jc w:val="center"/>
        <w:rPr>
          <w:b/>
          <w:sz w:val="28"/>
          <w:szCs w:val="28"/>
          <w:lang w:val="ru-RU"/>
        </w:rPr>
      </w:pPr>
    </w:p>
    <w:p w:rsidR="00BD09C7" w:rsidRPr="004C3535" w:rsidRDefault="00BD09C7" w:rsidP="004C3535">
      <w:pPr>
        <w:autoSpaceDE w:val="0"/>
        <w:contextualSpacing/>
        <w:jc w:val="center"/>
        <w:rPr>
          <w:b/>
          <w:sz w:val="28"/>
          <w:szCs w:val="28"/>
          <w:lang w:val="ru-RU"/>
        </w:rPr>
      </w:pPr>
    </w:p>
    <w:p w:rsidR="004C3535" w:rsidRPr="004C3535" w:rsidRDefault="004C3535" w:rsidP="004C3535">
      <w:pPr>
        <w:autoSpaceDE w:val="0"/>
        <w:contextualSpacing/>
        <w:jc w:val="center"/>
        <w:rPr>
          <w:b/>
          <w:sz w:val="28"/>
          <w:szCs w:val="28"/>
          <w:lang w:val="ru-RU"/>
        </w:rPr>
      </w:pPr>
    </w:p>
    <w:p w:rsidR="004C3535" w:rsidRPr="004C3535" w:rsidRDefault="004C3535" w:rsidP="004C3535">
      <w:pPr>
        <w:widowControl/>
        <w:numPr>
          <w:ilvl w:val="0"/>
          <w:numId w:val="1"/>
        </w:numPr>
        <w:shd w:val="clear" w:color="auto" w:fill="FFFFFF"/>
        <w:tabs>
          <w:tab w:val="clear" w:pos="432"/>
        </w:tabs>
        <w:suppressAutoHyphens w:val="0"/>
        <w:ind w:left="0" w:firstLine="0"/>
        <w:jc w:val="center"/>
        <w:outlineLvl w:val="0"/>
        <w:rPr>
          <w:rFonts w:eastAsia="Times New Roman"/>
          <w:b/>
          <w:kern w:val="36"/>
          <w:sz w:val="28"/>
          <w:szCs w:val="28"/>
          <w:lang w:val="ru-RU" w:eastAsia="ru-RU"/>
        </w:rPr>
      </w:pPr>
      <w:r w:rsidRPr="004C3535">
        <w:rPr>
          <w:rFonts w:eastAsia="Times New Roman"/>
          <w:b/>
          <w:kern w:val="36"/>
          <w:sz w:val="28"/>
          <w:szCs w:val="28"/>
          <w:lang w:val="ru-RU" w:eastAsia="ru-RU"/>
        </w:rPr>
        <w:t>Беседа «Дети-герои Великой Отечественной войны»</w:t>
      </w:r>
    </w:p>
    <w:p w:rsidR="004C3535" w:rsidRPr="00AA7E14" w:rsidRDefault="004C3535" w:rsidP="004C3535">
      <w:pPr>
        <w:widowControl/>
        <w:numPr>
          <w:ilvl w:val="0"/>
          <w:numId w:val="1"/>
        </w:numPr>
        <w:shd w:val="clear" w:color="auto" w:fill="FFFFFF"/>
        <w:tabs>
          <w:tab w:val="clear" w:pos="432"/>
        </w:tabs>
        <w:suppressAutoHyphens w:val="0"/>
        <w:ind w:left="0" w:firstLine="0"/>
        <w:outlineLvl w:val="0"/>
        <w:rPr>
          <w:rFonts w:eastAsia="Times New Roman"/>
          <w:color w:val="000000"/>
          <w:kern w:val="36"/>
          <w:sz w:val="28"/>
          <w:szCs w:val="28"/>
          <w:lang w:val="ru-RU" w:eastAsia="ru-RU"/>
        </w:rPr>
      </w:pPr>
      <w:r w:rsidRPr="00AA7E14">
        <w:rPr>
          <w:rFonts w:eastAsia="Times New Roman"/>
          <w:color w:val="000000"/>
          <w:kern w:val="36"/>
          <w:sz w:val="28"/>
          <w:szCs w:val="28"/>
          <w:lang w:val="ru-RU" w:eastAsia="ru-RU"/>
        </w:rPr>
        <w:t>Задачи: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b/>
          <w:bCs/>
          <w:color w:val="000000"/>
          <w:kern w:val="0"/>
          <w:sz w:val="28"/>
          <w:szCs w:val="28"/>
          <w:bdr w:val="none" w:sz="0" w:space="0" w:color="auto" w:frame="1"/>
          <w:lang w:val="ru-RU" w:eastAsia="ru-RU"/>
        </w:rPr>
        <w:t>Образовательная</w:t>
      </w:r>
      <w:r w:rsidRPr="00AA7E14">
        <w:rPr>
          <w:rFonts w:eastAsia="Times New Roman"/>
          <w:color w:val="000000"/>
          <w:kern w:val="0"/>
          <w:sz w:val="28"/>
          <w:szCs w:val="28"/>
          <w:lang w:val="ru-RU" w:eastAsia="ru-RU"/>
        </w:rPr>
        <w:t>: формирование знаний о подвигах детей-героев во время Великой Отечественной войны, как они наравне со взрослыми боролись с врагом и работали в тылу.</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b/>
          <w:bCs/>
          <w:color w:val="000000"/>
          <w:kern w:val="0"/>
          <w:sz w:val="28"/>
          <w:szCs w:val="28"/>
          <w:bdr w:val="none" w:sz="0" w:space="0" w:color="auto" w:frame="1"/>
          <w:lang w:val="ru-RU" w:eastAsia="ru-RU"/>
        </w:rPr>
        <w:t>Развивающая:</w:t>
      </w:r>
      <w:r w:rsidRPr="00AA7E14">
        <w:rPr>
          <w:rFonts w:eastAsia="Times New Roman"/>
          <w:color w:val="000000"/>
          <w:kern w:val="0"/>
          <w:sz w:val="28"/>
          <w:szCs w:val="28"/>
          <w:lang w:val="ru-RU" w:eastAsia="ru-RU"/>
        </w:rPr>
        <w:t> развитие чувства детей: гордости за родину, любви к Отчизне, благодарности к тем, кто защищал нас во время Великой Отечественной войны.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b/>
          <w:bCs/>
          <w:color w:val="000000"/>
          <w:kern w:val="0"/>
          <w:sz w:val="28"/>
          <w:szCs w:val="28"/>
          <w:bdr w:val="none" w:sz="0" w:space="0" w:color="auto" w:frame="1"/>
          <w:lang w:val="ru-RU" w:eastAsia="ru-RU"/>
        </w:rPr>
        <w:t>Воспитательная: </w:t>
      </w:r>
      <w:r w:rsidRPr="00AA7E14">
        <w:rPr>
          <w:rFonts w:eastAsia="Times New Roman"/>
          <w:color w:val="000000"/>
          <w:kern w:val="0"/>
          <w:sz w:val="28"/>
          <w:szCs w:val="28"/>
          <w:lang w:val="ru-RU" w:eastAsia="ru-RU"/>
        </w:rPr>
        <w:t>воспитание таких качеств как храбрость, сила духа, гордость за свой народ и его историю.</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b/>
          <w:bCs/>
          <w:color w:val="000000"/>
          <w:kern w:val="0"/>
          <w:sz w:val="28"/>
          <w:szCs w:val="28"/>
          <w:bdr w:val="none" w:sz="0" w:space="0" w:color="auto" w:frame="1"/>
          <w:lang w:val="ru-RU" w:eastAsia="ru-RU"/>
        </w:rPr>
        <w:t>Материалы:</w:t>
      </w:r>
      <w:r w:rsidRPr="00AA7E14">
        <w:rPr>
          <w:rFonts w:eastAsia="Times New Roman"/>
          <w:color w:val="000000"/>
          <w:kern w:val="0"/>
          <w:sz w:val="28"/>
          <w:szCs w:val="28"/>
          <w:lang w:val="ru-RU" w:eastAsia="ru-RU"/>
        </w:rPr>
        <w:t> портрет Вали Котика, Вани Андриянова, Лиды Вашкевич, иллюстрации с изображением военных действий, с изображением ветеранов Великой Отечественной войны.</w:t>
      </w:r>
    </w:p>
    <w:p w:rsidR="004C3535" w:rsidRPr="00AA7E14" w:rsidRDefault="004C3535" w:rsidP="004C3535">
      <w:pPr>
        <w:widowControl/>
        <w:suppressAutoHyphens w:val="0"/>
        <w:jc w:val="center"/>
        <w:rPr>
          <w:rFonts w:eastAsia="Times New Roman"/>
          <w:b/>
          <w:bCs/>
          <w:color w:val="000000"/>
          <w:kern w:val="0"/>
          <w:sz w:val="28"/>
          <w:szCs w:val="28"/>
          <w:bdr w:val="none" w:sz="0" w:space="0" w:color="auto" w:frame="1"/>
          <w:lang w:val="ru-RU" w:eastAsia="ru-RU"/>
        </w:rPr>
      </w:pPr>
      <w:r w:rsidRPr="00AA7E14">
        <w:rPr>
          <w:rFonts w:eastAsia="Times New Roman"/>
          <w:b/>
          <w:bCs/>
          <w:color w:val="000000"/>
          <w:kern w:val="0"/>
          <w:sz w:val="28"/>
          <w:szCs w:val="28"/>
          <w:bdr w:val="none" w:sz="0" w:space="0" w:color="auto" w:frame="1"/>
          <w:lang w:val="ru-RU" w:eastAsia="ru-RU"/>
        </w:rPr>
        <w:t>Ход беседы.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9 мая эт</w:t>
      </w:r>
      <w:r w:rsidR="00CB4C9E" w:rsidRPr="00AA7E14">
        <w:rPr>
          <w:rFonts w:eastAsia="Times New Roman"/>
          <w:color w:val="000000"/>
          <w:kern w:val="0"/>
          <w:sz w:val="28"/>
          <w:szCs w:val="28"/>
          <w:lang w:val="ru-RU" w:eastAsia="ru-RU"/>
        </w:rPr>
        <w:t>ого года наша страна отмечает 72 года</w:t>
      </w:r>
      <w:r w:rsidRPr="00AA7E14">
        <w:rPr>
          <w:rFonts w:eastAsia="Times New Roman"/>
          <w:color w:val="000000"/>
          <w:kern w:val="0"/>
          <w:sz w:val="28"/>
          <w:szCs w:val="28"/>
          <w:lang w:val="ru-RU" w:eastAsia="ru-RU"/>
        </w:rPr>
        <w:t xml:space="preserve"> со Дня Победы над немецкими фашистами. А началась эта война 22 июня 1941 года. Во главе Германии тогда был Гитлер, который хотел подчинить весь мир. Почти 4 года длилась эта война.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lastRenderedPageBreak/>
        <w:t>Тяжелы они были для нашего народа, но особенно тяжко пришлось маленьким детям. Многие остались сиротами, их отцы погибли на войне, другие потеряли родителей во время бомбежек, третьи лишились не только родных, но и родного дома. Дети лицом к лицу столкнулись с жестокой, беспощадной, злой силой фашизма.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Война – не место для детей!</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Здесь нет ни книжек, ни игрушек.</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Разрывы мин и грохот пушек,</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 море крови и смертей.</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Война – не место для детей!</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Ребенку нужен теплый дом</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 мамы ласковые руки,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 взгляд, наполненный добром,</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 песни колыбельной звуки.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 елочные огоньки,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С горы веселое катанье,</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Снежки и лыжи, и коньки,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А не сиротство и страданье!</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Дети – герои… До войны они были самые обыкновенные мальчишки и девчонки. Учились, помогали старшим, играли, бегали-прыгали. Их имена знали только родные, одноклассники и друзья. Пришел час – и они показали, каким огромным может стать маленькое детское сердце, когда разгорается в нем священная любовь к родине и ненависть к ее врагам. Мальчишки. Девчонки. На их хрупкие плечи легла тяжесть невзгод, бедствий, горя военных лет. И не согнулись они под этой тяжестью, стали Маленькие герои большой войны. Они сражались рядом со старшими – отцами, братьями. Их повзрослевшее детство было наполнено такими испытаниями, что, придумай их даже самый талантливый писатель, трудно было бы поверить. Но это было. Было в истории большой нашей страны, было в судьбах ее маленьких ребят – обыкновенных мальчишек и девчонок.</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b/>
          <w:bCs/>
          <w:color w:val="000000"/>
          <w:kern w:val="0"/>
          <w:sz w:val="28"/>
          <w:szCs w:val="28"/>
          <w:bdr w:val="none" w:sz="0" w:space="0" w:color="auto" w:frame="1"/>
          <w:lang w:val="ru-RU" w:eastAsia="ru-RU"/>
        </w:rPr>
        <w:t>Валя Котик </w:t>
      </w:r>
      <w:r w:rsidRPr="00AA7E14">
        <w:rPr>
          <w:rFonts w:eastAsia="Times New Roman"/>
          <w:color w:val="000000"/>
          <w:kern w:val="0"/>
          <w:sz w:val="28"/>
          <w:szCs w:val="28"/>
          <w:lang w:val="ru-RU" w:eastAsia="ru-RU"/>
        </w:rPr>
        <w:t>(на мольберт выставить портрет) родился в селе Хмелевка Хмельницкой области. Учился в школе. Он был призванным вожаков пионеров, своих ровесников. Когда в Шепетовку ворвались фашисты, Валя Котик вместе с друзьями решил бороться с врагом. Ребята собрали на месте боев оружие, которое потом партизаны на возу с сеном переправили в отряд. – Ребята, а кто такие партизаны?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Ответы детей.</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Воспитатель: Партизаны – это отряды жителей городов и деревень, которые не были военными, но тоже хотели бороться с немецкими захватчиками. Жили они в лесах, внезапно нападали на немцев, уничтожали их, подрывали мосты, эшелоны там, где враги их не ждали. Фашисты их очень боялись и искали их всюду.</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Присмотревшись к Вале, партизаны доверили ему быть разведчиком в своей подпольной организации. Валя узнавал расположение вражеских постов, порядок смены караула. Фашисты наметили карательную операцию против партизан, а Валя, выследив немецкого офицера, который возглавлял карателей, убил его…</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xml:space="preserve">А когда в городе начались аресты, Валя вместе с мамой и братом Виктором ушел к партизанам. Пионер, которому только-только исполнилось 14 лет, сражался плечом к плечу со взрослыми, освобождая родную землю. На его счету – шесть вражеских эшелонов, взорванных на пути к фронту. Валя Котик погиб как герой, и Родина </w:t>
      </w:r>
      <w:r w:rsidRPr="00AA7E14">
        <w:rPr>
          <w:rFonts w:eastAsia="Times New Roman"/>
          <w:color w:val="000000"/>
          <w:kern w:val="0"/>
          <w:sz w:val="28"/>
          <w:szCs w:val="28"/>
          <w:lang w:val="ru-RU" w:eastAsia="ru-RU"/>
        </w:rPr>
        <w:lastRenderedPageBreak/>
        <w:t>посмертно наградила его званием Героя Советского Союза. Перед школой, в которой учился этот отважный пионер, поставлен ему памятник.</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b/>
          <w:bCs/>
          <w:color w:val="000000"/>
          <w:kern w:val="0"/>
          <w:sz w:val="28"/>
          <w:szCs w:val="28"/>
          <w:bdr w:val="none" w:sz="0" w:space="0" w:color="auto" w:frame="1"/>
          <w:lang w:val="ru-RU" w:eastAsia="ru-RU"/>
        </w:rPr>
        <w:t>Андрианов Ваня. </w:t>
      </w:r>
      <w:r w:rsidRPr="00AA7E14">
        <w:rPr>
          <w:rFonts w:eastAsia="Times New Roman"/>
          <w:color w:val="000000"/>
          <w:kern w:val="0"/>
          <w:sz w:val="28"/>
          <w:szCs w:val="28"/>
          <w:lang w:val="ru-RU" w:eastAsia="ru-RU"/>
        </w:rPr>
        <w:t>(Выставить на мольберт портрет). Он родился в селе Ново-Михайловское. Однажды в октябре месяце немцы ворвались в их село. Это было рано утром. Ваня услышал автоматную очередь. Он выбежал на улицу и побежал к школе. Немцы выбрасывали стулья, парты на улицу, а один офицер грубо ударил мальчика кулаком по лицу. Пошла кровь.</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Мальчик вернулся домой. Фашисты грабили дома людей. Забирали все: хлеб, картошку, яйца, теплые вещи. В домах селили немецких солдат.</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Ване было невыносимо сидеть в избе. Он побежал к другу Сене. Его нашел в сарае. Друг в руках держал пистолет.</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У немцев стащил?- спросил Ване.</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Не-а, нашел в поле, возле кургана, там оружия полно.</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 ребята решили отнести оружие партизанам. Затем по ночам они начали таскать гранаты у немцев, пока те спали.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Немцы рвались в эти ноябрьские дни к Москве. Первое наступление у них провалилось. Советские солдаты отогнали врагов от столицы.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Однажды появились партизаны. Трое. Они повели ребят в лес. В самой глухой чаще Ваня и Сеня увидели большую поляну и хорошо замаскированный вход в блиндаж.</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 партизаны сказали детям, чтобы они писали записки обо всем, что происходит в деревне. А записки клали в дупло одного дерева, стоящего недалеко от деревни.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Но недолго пришлось класть детям туда записки, потому что партизаны ушли с этого места из – за того, что немцы узнали об их существовании.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Как-то в дом Вани пришли немцы и заняли их дом и сарай, потому что они были крайними в деревне. Немцы выпилили в сарае окошки и поставили там пулеметы. Ваня понял, что будут наступать наши солдаты. Ваня насчитал 14 пулеметов.</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Он хотел сообщить об этом солдатам. Командир послал разведчиков, те подобрались к крайней избе, и их тут же сразил автоматный огонь. Что же делать? Вдруг Ваню осенило. Он надел телогрейку, кубарем скатился под гору к реке. Вслед ему застрочили пулеметы. Ваня упал и зарылся в снег. Он лежал долго. Огонь прекратился. Видно, немцы решили, что мальчик убит. А он вскочил и бросился к берегу реки. Там его подхватили партизаны. Ваня рассказал партизанам, где находятся пулеметы и танки. Вечером Ваня другой дорогой повел бойцов в село.</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Автоматчики ударили по огневым точкам врага. Фашисты этого не ожидали. Началась паника, неразбериха, немцы начали убегать из села, а не успевших партизаны взяли в плен.</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На другой день все жители села собрались у школы. Перед строем солдат командир вызвал Ваню и сказал:</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Вот кто нам помог в победе!</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Через несколько дней генерал армии Ефремов наградил Ваню орденом Красной Звезды.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Вместе с бойцами ушел на запад и Ванюша. Во многих сражениях довелось ему участвовать. Но жив он остался, после войны окончил военно-морское училище, потом он служил в авиачастях Черноморского флота. Потом он работал в Москве электриком – испытателем.</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lastRenderedPageBreak/>
        <w:t>Вашкевич Лида (выставить на мольберт портрет) родилась в городе Гродно. Стоит он на широкой реке Неман. Жила Лида весело, счастливо, отлично училась в школе.</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 вдруг война! Она пришла, как черная птица, как будто закрыла собой голубое небо, унесла радость, принесла боль, смерть и кровь. С того дня, как фашисты ворвались в город, отец Лиды стал руководителем подполья города. И Лида часто выполняла задание папы.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Вот и сегодня она глухими улочками, зарослями кустарника вывела партизана Колю в лес.</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Вскоре подпольщики начали выпускать листовки, где рассказывалось об успехах советских войск. А Лида потихонечку покупала бумагу для этого в разных магазинах. Немцы сдирали эти листовки каждое утро, чтобы жители города не читали их. Вскоре бумагу начали продавать только в одном магазине. Но Лида все равно просила друзей помочь ей покупать бумаги для печатания листовок.</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Скоро Лида получила очень трудное задание – пробраться за реку Неман. Нужно было перенести в условленное место взрывчатку и сделать надо было это именно сегодня.</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Медленно шла девочка с сумкой, в которой был уголь, а под ним – взрывчатка. Она подошла к мосту. Мост охраняли фашисты. Едва она вступила на мост, ее окликнули: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Эй, девочка, куда спешишь?</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 Угля насобирала в городе, несу домой печку топить. Она смело раскрыла сумку. Но немцы не увидели взрывчатку.</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Лида быстро дошла до условленного места и сунула взрывчатку в заросли картофеля.</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Вечером мощный взрыв потряс окрестность, в городе погас свет. Лида погибла во время взрыва.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Юная партизанка Лида Вашкевич награждена медалью «Партизану Великой Отечественной войны».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Дети в тылу. Война исковеркала судьбы и тех детей, которые были в тылу. Вместо беззаботного детства с веселыми играми маленькие дети работали по 10 – 12 часов в день на станках, помогая взрослым изготавливать оружия для победы над врагом. Дети были плохо одеты, они были опухшие от голода, не высыпавшиеся, работали наравне со взрослыми.</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Война – ты мачеха злая!</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Малых детей обижала,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Страхом душу терзая,</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Детство у них отнимала.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Война – ты мачеха злая!</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Досыта есть не давала,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С белого света сживая,</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Радость у них отбирала.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Война – ты мачеха злая!</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Вволю поспать не давала,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Рано детей поднимая,</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Тяжким трудом донимала.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Мы соберем все силы –</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Прогоним злую старуху,</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Чтоб детям она не грозила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Голодом, смертью, разрухой!</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lastRenderedPageBreak/>
        <w:t>Дети в тылу продолжали учиться в школах. В классах было очень холодно. В школе детям выдавали по 50 граммов ржаного хлеба. Школьники поднимали фронтовикам боевой дух, вселяли веру в победу, ободряли добрым словом. Они писали письма бойцам, собирали для них теплые шерстяные носки, варежки, шарфы.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Мальчишки-девчонки военной страны!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Мы вам до земли поклониться должны: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Вы бились с врагом в тех кровавых боях,</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Вы смены стояли в холодных цехах,</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Вы в поле работали за четверых,</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Вы ждали, молились за ваших родных,</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Вы тылом надежным были отцам,</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Опорой вы стали своим матерям,</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Вы мстили за павших, вставая с ружьем,</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Вы шли в рукопашный за поруганный дом,</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Вы связь обеспечивали для партизан,</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Вам ангел победы в руки был дан.</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И кто-то из вас не вернулся домой,</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А кто-то сейчас, слава Богу, живой.</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Девчонки-мальчишки великой страны!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Мы вам до земли поклониться должны!</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Наталия Бессонова</w:t>
      </w:r>
    </w:p>
    <w:p w:rsidR="004C3535" w:rsidRPr="00AA7E14" w:rsidRDefault="004C3535" w:rsidP="004C3535">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Вот такими были смелыми, мужественными дети во время войны.</w:t>
      </w:r>
    </w:p>
    <w:p w:rsidR="00D43644" w:rsidRPr="00AA7E14" w:rsidRDefault="004C3535" w:rsidP="00D43644">
      <w:pPr>
        <w:widowControl/>
        <w:suppressAutoHyphens w:val="0"/>
        <w:rPr>
          <w:rFonts w:eastAsia="Times New Roman"/>
          <w:color w:val="000000"/>
          <w:kern w:val="0"/>
          <w:sz w:val="28"/>
          <w:szCs w:val="28"/>
          <w:lang w:val="ru-RU" w:eastAsia="ru-RU"/>
        </w:rPr>
      </w:pPr>
      <w:r w:rsidRPr="00AA7E14">
        <w:rPr>
          <w:rFonts w:eastAsia="Times New Roman"/>
          <w:color w:val="000000"/>
          <w:kern w:val="0"/>
          <w:sz w:val="28"/>
          <w:szCs w:val="28"/>
          <w:lang w:val="ru-RU" w:eastAsia="ru-RU"/>
        </w:rPr>
        <w:t>Мы, те, кто не участвовал в войне, обязаны низко склонить головы перед памятью павших. Дети-герои показали великий пример служения</w:t>
      </w:r>
      <w:r w:rsidR="00D43644" w:rsidRPr="00AA7E14">
        <w:rPr>
          <w:rFonts w:eastAsia="Times New Roman"/>
          <w:color w:val="000000"/>
          <w:kern w:val="0"/>
          <w:sz w:val="28"/>
          <w:szCs w:val="28"/>
          <w:lang w:val="ru-RU" w:eastAsia="ru-RU"/>
        </w:rPr>
        <w:t xml:space="preserve"> нашей Отчизне и своему народу.</w:t>
      </w:r>
    </w:p>
    <w:p w:rsidR="00D43644" w:rsidRPr="00AA7E14" w:rsidRDefault="00D43644" w:rsidP="00D43644">
      <w:pPr>
        <w:autoSpaceDE w:val="0"/>
        <w:contextualSpacing/>
        <w:rPr>
          <w:b/>
          <w:color w:val="000000"/>
          <w:sz w:val="28"/>
          <w:szCs w:val="28"/>
          <w:lang w:val="ru-RU"/>
        </w:rPr>
      </w:pPr>
    </w:p>
    <w:p w:rsidR="00BD09C7" w:rsidRDefault="00166AB0" w:rsidP="00CD2A7B">
      <w:pPr>
        <w:autoSpaceDE w:val="0"/>
        <w:contextualSpacing/>
        <w:jc w:val="center"/>
        <w:rPr>
          <w:b/>
          <w:sz w:val="28"/>
          <w:szCs w:val="28"/>
          <w:lang w:val="ru-RU"/>
        </w:rPr>
      </w:pPr>
      <w:r>
        <w:rPr>
          <w:b/>
          <w:sz w:val="28"/>
          <w:szCs w:val="28"/>
          <w:lang w:val="ru-RU"/>
        </w:rPr>
        <w:t>Подвижные игры</w:t>
      </w:r>
    </w:p>
    <w:p w:rsidR="00166AB0" w:rsidRPr="00166AB0" w:rsidRDefault="00166AB0" w:rsidP="00166AB0">
      <w:pPr>
        <w:widowControl/>
        <w:shd w:val="clear" w:color="auto" w:fill="FFFFFF"/>
        <w:suppressAutoHyphens w:val="0"/>
        <w:jc w:val="center"/>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«Селезень и утка».</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Pr>
          <w:rFonts w:eastAsia="Times New Roman"/>
          <w:color w:val="000000"/>
          <w:kern w:val="0"/>
          <w:sz w:val="28"/>
          <w:szCs w:val="28"/>
          <w:lang w:val="ru-RU" w:eastAsia="ru-RU"/>
        </w:rPr>
        <w:t>Цель. Развитие</w:t>
      </w:r>
      <w:r w:rsidRPr="00166AB0">
        <w:rPr>
          <w:rFonts w:eastAsia="Times New Roman"/>
          <w:color w:val="000000"/>
          <w:kern w:val="0"/>
          <w:sz w:val="28"/>
          <w:szCs w:val="28"/>
          <w:lang w:val="ru-RU" w:eastAsia="ru-RU"/>
        </w:rPr>
        <w:t xml:space="preserve"> сноровк</w:t>
      </w:r>
      <w:r>
        <w:rPr>
          <w:rFonts w:eastAsia="Times New Roman"/>
          <w:color w:val="000000"/>
          <w:kern w:val="0"/>
          <w:sz w:val="28"/>
          <w:szCs w:val="28"/>
          <w:lang w:val="ru-RU" w:eastAsia="ru-RU"/>
        </w:rPr>
        <w:t>и, умения</w:t>
      </w:r>
      <w:r w:rsidRPr="00166AB0">
        <w:rPr>
          <w:rFonts w:eastAsia="Times New Roman"/>
          <w:color w:val="000000"/>
          <w:kern w:val="0"/>
          <w:sz w:val="28"/>
          <w:szCs w:val="28"/>
          <w:lang w:val="ru-RU" w:eastAsia="ru-RU"/>
        </w:rPr>
        <w:t xml:space="preserve"> проговаривать слова игры.</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Играющие становятся рядом, рука в руке. Двое, стоящих на одном краю вереницы, отрываются от нее (это «селезень» и «утка») и бегут, подныривая под руки стоящих в ряду то спереди, то сзади, причем «селезень» догоняет «утку». Стоящие в ряду приговаривают:</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Догони, селезень, утку,</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Догони, молодой, утку.</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Поди, утушка, домой,</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У тебя семеро детей,</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Восьмой – селезень,</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Девятая – утка,</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Десятая – гуска.</w:t>
      </w:r>
    </w:p>
    <w:p w:rsidR="00166AB0" w:rsidRDefault="00166AB0" w:rsidP="00166AB0">
      <w:pPr>
        <w:widowControl/>
        <w:shd w:val="clear" w:color="auto" w:fill="FFFFFF"/>
        <w:suppressAutoHyphens w:val="0"/>
        <w:ind w:firstLine="708"/>
        <w:jc w:val="both"/>
        <w:rPr>
          <w:rFonts w:eastAsia="Times New Roman"/>
          <w:color w:val="000000"/>
          <w:kern w:val="0"/>
          <w:sz w:val="28"/>
          <w:szCs w:val="28"/>
          <w:lang w:val="ru-RU" w:eastAsia="ru-RU"/>
        </w:rPr>
      </w:pPr>
      <w:r w:rsidRPr="00166AB0">
        <w:rPr>
          <w:rFonts w:eastAsia="Times New Roman"/>
          <w:color w:val="000000"/>
          <w:kern w:val="0"/>
          <w:sz w:val="28"/>
          <w:szCs w:val="28"/>
          <w:lang w:val="ru-RU" w:eastAsia="ru-RU"/>
        </w:rPr>
        <w:t>Та пара, под руками которой «селезень» поймал «утку», заменяет их, а они становятся на освободившееся место.</w:t>
      </w:r>
    </w:p>
    <w:p w:rsidR="00D43644" w:rsidRPr="00166AB0" w:rsidRDefault="00D43644"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Pr>
          <w:rFonts w:ascii="Arial" w:eastAsia="Times New Roman" w:hAnsi="Arial" w:cs="Arial"/>
          <w:color w:val="000000"/>
          <w:kern w:val="0"/>
          <w:sz w:val="22"/>
          <w:szCs w:val="22"/>
          <w:lang w:val="ru-RU" w:eastAsia="ru-RU"/>
        </w:rPr>
        <w:lastRenderedPageBreak/>
        <w:t xml:space="preserve">                                 </w:t>
      </w:r>
      <w:r w:rsidR="00B438AC">
        <w:rPr>
          <w:rFonts w:ascii="Arial" w:eastAsia="Times New Roman" w:hAnsi="Arial" w:cs="Arial"/>
          <w:noProof/>
          <w:color w:val="000000"/>
          <w:kern w:val="0"/>
          <w:sz w:val="22"/>
          <w:szCs w:val="22"/>
          <w:lang w:val="ru-RU" w:eastAsia="ru-RU"/>
        </w:rPr>
        <w:drawing>
          <wp:inline distT="0" distB="0" distL="0" distR="0">
            <wp:extent cx="2981325" cy="3070860"/>
            <wp:effectExtent l="0" t="0" r="9525" b="0"/>
            <wp:docPr id="2" name="Рисунок 41" descr="DSC_0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_0821"/>
                    <pic:cNvPicPr>
                      <a:picLocks noChangeAspect="1" noChangeArrowheads="1"/>
                    </pic:cNvPicPr>
                  </pic:nvPicPr>
                  <pic:blipFill>
                    <a:blip r:embed="rId60" cstate="print"/>
                    <a:srcRect l="-3505" t="39940"/>
                    <a:stretch>
                      <a:fillRect/>
                    </a:stretch>
                  </pic:blipFill>
                  <pic:spPr bwMode="auto">
                    <a:xfrm>
                      <a:off x="0" y="0"/>
                      <a:ext cx="2981325" cy="3070860"/>
                    </a:xfrm>
                    <a:prstGeom prst="rect">
                      <a:avLst/>
                    </a:prstGeom>
                    <a:noFill/>
                    <a:ln w="9525">
                      <a:noFill/>
                      <a:miter lim="800000"/>
                      <a:headEnd/>
                      <a:tailEnd/>
                    </a:ln>
                  </pic:spPr>
                </pic:pic>
              </a:graphicData>
            </a:graphic>
          </wp:inline>
        </w:drawing>
      </w:r>
    </w:p>
    <w:p w:rsidR="00166AB0" w:rsidRPr="00166AB0" w:rsidRDefault="00166AB0" w:rsidP="00166AB0">
      <w:pPr>
        <w:widowControl/>
        <w:shd w:val="clear" w:color="auto" w:fill="FFFFFF"/>
        <w:suppressAutoHyphens w:val="0"/>
        <w:spacing w:before="100" w:beforeAutospacing="1" w:after="100" w:afterAutospacing="1"/>
        <w:jc w:val="center"/>
        <w:rPr>
          <w:rFonts w:ascii="Arial" w:eastAsia="Times New Roman" w:hAnsi="Arial" w:cs="Arial"/>
          <w:color w:val="000000"/>
          <w:kern w:val="0"/>
          <w:sz w:val="27"/>
          <w:szCs w:val="27"/>
          <w:lang w:val="ru-RU" w:eastAsia="ru-RU"/>
        </w:rPr>
      </w:pPr>
      <w:r w:rsidRPr="00166AB0">
        <w:rPr>
          <w:rFonts w:eastAsia="Times New Roman"/>
          <w:color w:val="000000"/>
          <w:kern w:val="0"/>
          <w:sz w:val="28"/>
          <w:szCs w:val="28"/>
          <w:lang w:val="ru-RU" w:eastAsia="ru-RU"/>
        </w:rPr>
        <w:t xml:space="preserve"> «Подсолнухи».</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Pr>
          <w:rFonts w:eastAsia="Times New Roman"/>
          <w:color w:val="000000"/>
          <w:kern w:val="0"/>
          <w:sz w:val="28"/>
          <w:szCs w:val="28"/>
          <w:lang w:val="ru-RU" w:eastAsia="ru-RU"/>
        </w:rPr>
        <w:t>Цель. Развитие наблюдательности</w:t>
      </w:r>
      <w:r w:rsidRPr="00166AB0">
        <w:rPr>
          <w:rFonts w:eastAsia="Times New Roman"/>
          <w:color w:val="000000"/>
          <w:kern w:val="0"/>
          <w:sz w:val="28"/>
          <w:szCs w:val="28"/>
          <w:lang w:val="ru-RU" w:eastAsia="ru-RU"/>
        </w:rPr>
        <w:t>.</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Ход игры. Игроки – подсолнухи стоят в несколько рядов. Один – земледелец, он стоит в стороне и запоминает, кто, где находится. По команде «Солнце!» земледелец уходит, подсолнухи меняются местами. Потом звучит считалка, к ее окончанию земледелец должен показать, кто как стоял. Считает ведущий:</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Солнце светит, дождь идет,</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Семечко растет, растет.</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К солнцу тянется росток,</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Тонкий, тонкий стебелек.</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Небосвод весь обегая,</w:t>
      </w:r>
    </w:p>
    <w:p w:rsidR="00166AB0" w:rsidRPr="00166AB0" w:rsidRDefault="00166AB0" w:rsidP="00166AB0">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sidRPr="00166AB0">
        <w:rPr>
          <w:rFonts w:eastAsia="Times New Roman"/>
          <w:color w:val="000000"/>
          <w:kern w:val="0"/>
          <w:sz w:val="28"/>
          <w:szCs w:val="28"/>
          <w:lang w:val="ru-RU" w:eastAsia="ru-RU"/>
        </w:rPr>
        <w:t>Солнце светит не моргая.</w:t>
      </w:r>
    </w:p>
    <w:p w:rsidR="00166AB0" w:rsidRDefault="00166AB0" w:rsidP="00166AB0">
      <w:pPr>
        <w:widowControl/>
        <w:shd w:val="clear" w:color="auto" w:fill="FFFFFF"/>
        <w:suppressAutoHyphens w:val="0"/>
        <w:ind w:firstLine="708"/>
        <w:jc w:val="both"/>
        <w:rPr>
          <w:rFonts w:eastAsia="Times New Roman"/>
          <w:color w:val="000000"/>
          <w:kern w:val="0"/>
          <w:sz w:val="28"/>
          <w:szCs w:val="28"/>
          <w:lang w:val="ru-RU" w:eastAsia="ru-RU"/>
        </w:rPr>
      </w:pPr>
      <w:r w:rsidRPr="00166AB0">
        <w:rPr>
          <w:rFonts w:eastAsia="Times New Roman"/>
          <w:color w:val="000000"/>
          <w:kern w:val="0"/>
          <w:sz w:val="28"/>
          <w:szCs w:val="28"/>
          <w:lang w:val="ru-RU" w:eastAsia="ru-RU"/>
        </w:rPr>
        <w:t>Земледелец не зевай, перемены отгадай!</w:t>
      </w:r>
    </w:p>
    <w:p w:rsidR="008A7CF6" w:rsidRDefault="008A7CF6" w:rsidP="00166AB0">
      <w:pPr>
        <w:widowControl/>
        <w:shd w:val="clear" w:color="auto" w:fill="FFFFFF"/>
        <w:suppressAutoHyphens w:val="0"/>
        <w:ind w:firstLine="708"/>
        <w:jc w:val="both"/>
        <w:rPr>
          <w:rFonts w:eastAsia="Times New Roman"/>
          <w:color w:val="000000"/>
          <w:kern w:val="0"/>
          <w:sz w:val="28"/>
          <w:szCs w:val="28"/>
          <w:lang w:val="ru-RU" w:eastAsia="ru-RU"/>
        </w:rPr>
      </w:pPr>
    </w:p>
    <w:p w:rsidR="008A7CF6" w:rsidRDefault="008A7CF6" w:rsidP="00166AB0">
      <w:pPr>
        <w:widowControl/>
        <w:shd w:val="clear" w:color="auto" w:fill="FFFFFF"/>
        <w:suppressAutoHyphens w:val="0"/>
        <w:ind w:firstLine="708"/>
        <w:jc w:val="both"/>
        <w:rPr>
          <w:rFonts w:eastAsia="Times New Roman"/>
          <w:color w:val="000000"/>
          <w:kern w:val="0"/>
          <w:sz w:val="28"/>
          <w:szCs w:val="28"/>
          <w:lang w:val="ru-RU" w:eastAsia="ru-RU"/>
        </w:rPr>
      </w:pPr>
    </w:p>
    <w:p w:rsidR="008A7CF6" w:rsidRDefault="008A7CF6" w:rsidP="00166AB0">
      <w:pPr>
        <w:widowControl/>
        <w:shd w:val="clear" w:color="auto" w:fill="FFFFFF"/>
        <w:suppressAutoHyphens w:val="0"/>
        <w:ind w:firstLine="708"/>
        <w:jc w:val="both"/>
        <w:rPr>
          <w:rFonts w:eastAsia="Times New Roman"/>
          <w:color w:val="000000"/>
          <w:kern w:val="0"/>
          <w:sz w:val="28"/>
          <w:szCs w:val="28"/>
          <w:lang w:val="ru-RU" w:eastAsia="ru-RU"/>
        </w:rPr>
      </w:pPr>
    </w:p>
    <w:p w:rsidR="008A7CF6" w:rsidRDefault="008A7CF6" w:rsidP="00166AB0">
      <w:pPr>
        <w:widowControl/>
        <w:shd w:val="clear" w:color="auto" w:fill="FFFFFF"/>
        <w:suppressAutoHyphens w:val="0"/>
        <w:ind w:firstLine="708"/>
        <w:jc w:val="both"/>
        <w:rPr>
          <w:rFonts w:eastAsia="Times New Roman"/>
          <w:color w:val="000000"/>
          <w:kern w:val="0"/>
          <w:sz w:val="28"/>
          <w:szCs w:val="28"/>
          <w:lang w:val="ru-RU" w:eastAsia="ru-RU"/>
        </w:rPr>
      </w:pPr>
    </w:p>
    <w:p w:rsidR="00BD09C7" w:rsidRPr="008A7CF6" w:rsidRDefault="008A7CF6" w:rsidP="008A7CF6">
      <w:pPr>
        <w:widowControl/>
        <w:shd w:val="clear" w:color="auto" w:fill="FFFFFF"/>
        <w:suppressAutoHyphens w:val="0"/>
        <w:ind w:firstLine="708"/>
        <w:jc w:val="both"/>
        <w:rPr>
          <w:rFonts w:ascii="Arial" w:eastAsia="Times New Roman" w:hAnsi="Arial" w:cs="Arial"/>
          <w:color w:val="000000"/>
          <w:kern w:val="0"/>
          <w:sz w:val="22"/>
          <w:szCs w:val="22"/>
          <w:lang w:val="ru-RU" w:eastAsia="ru-RU"/>
        </w:rPr>
      </w:pPr>
      <w:r>
        <w:rPr>
          <w:rFonts w:ascii="Arial" w:eastAsia="Times New Roman" w:hAnsi="Arial" w:cs="Arial"/>
          <w:color w:val="000000"/>
          <w:kern w:val="0"/>
          <w:sz w:val="22"/>
          <w:szCs w:val="22"/>
          <w:lang w:val="ru-RU" w:eastAsia="ru-RU"/>
        </w:rPr>
        <w:t xml:space="preserve">               </w:t>
      </w:r>
      <w:r w:rsidR="00B438AC">
        <w:rPr>
          <w:rFonts w:ascii="Arial" w:eastAsia="Times New Roman" w:hAnsi="Arial" w:cs="Arial"/>
          <w:noProof/>
          <w:color w:val="000000"/>
          <w:kern w:val="0"/>
          <w:sz w:val="22"/>
          <w:szCs w:val="22"/>
          <w:lang w:val="ru-RU" w:eastAsia="ru-RU"/>
        </w:rPr>
        <w:drawing>
          <wp:inline distT="0" distB="0" distL="0" distR="0">
            <wp:extent cx="4526280" cy="2545080"/>
            <wp:effectExtent l="19050" t="0" r="7620" b="0"/>
            <wp:docPr id="1" name="Рисунок 42" descr="DSC_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_0812"/>
                    <pic:cNvPicPr>
                      <a:picLocks noChangeAspect="1" noChangeArrowheads="1"/>
                    </pic:cNvPicPr>
                  </pic:nvPicPr>
                  <pic:blipFill>
                    <a:blip r:embed="rId61" cstate="print"/>
                    <a:srcRect/>
                    <a:stretch>
                      <a:fillRect/>
                    </a:stretch>
                  </pic:blipFill>
                  <pic:spPr bwMode="auto">
                    <a:xfrm>
                      <a:off x="0" y="0"/>
                      <a:ext cx="4526280" cy="2545080"/>
                    </a:xfrm>
                    <a:prstGeom prst="rect">
                      <a:avLst/>
                    </a:prstGeom>
                    <a:noFill/>
                    <a:ln w="9525">
                      <a:noFill/>
                      <a:miter lim="800000"/>
                      <a:headEnd/>
                      <a:tailEnd/>
                    </a:ln>
                  </pic:spPr>
                </pic:pic>
              </a:graphicData>
            </a:graphic>
          </wp:inline>
        </w:drawing>
      </w:r>
    </w:p>
    <w:p w:rsidR="009A2ABC" w:rsidRDefault="009A2ABC" w:rsidP="008A7CF6">
      <w:pPr>
        <w:autoSpaceDE w:val="0"/>
        <w:contextualSpacing/>
        <w:rPr>
          <w:b/>
          <w:sz w:val="28"/>
          <w:szCs w:val="28"/>
          <w:lang w:val="ru-RU"/>
        </w:rPr>
      </w:pPr>
    </w:p>
    <w:p w:rsidR="00CD2A7B" w:rsidRDefault="00CD2A7B" w:rsidP="00CD2A7B">
      <w:pPr>
        <w:autoSpaceDE w:val="0"/>
        <w:contextualSpacing/>
        <w:jc w:val="center"/>
        <w:rPr>
          <w:sz w:val="28"/>
          <w:szCs w:val="28"/>
        </w:rPr>
      </w:pPr>
      <w:r>
        <w:rPr>
          <w:b/>
          <w:sz w:val="28"/>
          <w:szCs w:val="28"/>
        </w:rPr>
        <w:lastRenderedPageBreak/>
        <w:t>Заключение</w:t>
      </w:r>
    </w:p>
    <w:p w:rsidR="00CD2A7B" w:rsidRDefault="00CD2A7B" w:rsidP="00CD2A7B">
      <w:pPr>
        <w:pStyle w:val="af"/>
        <w:shd w:val="clear" w:color="auto" w:fill="FFFFFF"/>
        <w:ind w:left="75" w:right="75" w:firstLine="300"/>
        <w:contextualSpacing/>
        <w:jc w:val="both"/>
        <w:rPr>
          <w:sz w:val="28"/>
          <w:szCs w:val="28"/>
        </w:rPr>
      </w:pPr>
      <w:r>
        <w:rPr>
          <w:sz w:val="28"/>
          <w:szCs w:val="28"/>
          <w:lang w:val="ru-RU"/>
        </w:rPr>
        <w:t xml:space="preserve">  </w:t>
      </w:r>
      <w:r>
        <w:rPr>
          <w:sz w:val="28"/>
          <w:szCs w:val="28"/>
        </w:rPr>
        <w:t xml:space="preserve">В соответствии с задачами </w:t>
      </w:r>
      <w:r>
        <w:rPr>
          <w:sz w:val="28"/>
          <w:szCs w:val="28"/>
          <w:lang w:val="ru-RU"/>
        </w:rPr>
        <w:t xml:space="preserve">проекта </w:t>
      </w:r>
      <w:r>
        <w:rPr>
          <w:sz w:val="28"/>
          <w:szCs w:val="28"/>
        </w:rPr>
        <w:t xml:space="preserve">изучены теоретические </w:t>
      </w:r>
      <w:r>
        <w:rPr>
          <w:sz w:val="28"/>
          <w:szCs w:val="28"/>
          <w:lang w:val="ru-RU"/>
        </w:rPr>
        <w:t xml:space="preserve">вопросы </w:t>
      </w:r>
      <w:r>
        <w:rPr>
          <w:sz w:val="28"/>
          <w:szCs w:val="28"/>
        </w:rPr>
        <w:t>воспитания нравственно-патриотических чувств у детей дошкольного возраста через ознакомление с историей и культурой родно</w:t>
      </w:r>
      <w:r>
        <w:rPr>
          <w:sz w:val="28"/>
          <w:szCs w:val="28"/>
          <w:lang w:val="ru-RU"/>
        </w:rPr>
        <w:t>й станицы</w:t>
      </w:r>
      <w:r>
        <w:rPr>
          <w:sz w:val="28"/>
          <w:szCs w:val="28"/>
        </w:rPr>
        <w:t xml:space="preserve">, </w:t>
      </w:r>
      <w:r>
        <w:rPr>
          <w:sz w:val="28"/>
          <w:szCs w:val="28"/>
          <w:lang w:val="ru-RU"/>
        </w:rPr>
        <w:t>края, страны</w:t>
      </w:r>
      <w:r>
        <w:rPr>
          <w:sz w:val="28"/>
          <w:szCs w:val="28"/>
        </w:rPr>
        <w:t>.</w:t>
      </w:r>
    </w:p>
    <w:p w:rsidR="00CD2A7B" w:rsidRDefault="00CD2A7B" w:rsidP="00CD2A7B">
      <w:pPr>
        <w:pStyle w:val="af"/>
        <w:shd w:val="clear" w:color="auto" w:fill="FFFFFF"/>
        <w:ind w:left="75" w:right="75" w:firstLine="300"/>
        <w:contextualSpacing/>
        <w:jc w:val="both"/>
        <w:rPr>
          <w:sz w:val="28"/>
          <w:szCs w:val="28"/>
        </w:rPr>
      </w:pPr>
      <w:r>
        <w:rPr>
          <w:sz w:val="28"/>
          <w:szCs w:val="28"/>
          <w:lang w:val="ru-RU"/>
        </w:rPr>
        <w:t xml:space="preserve"> Определено,</w:t>
      </w:r>
      <w:r>
        <w:rPr>
          <w:sz w:val="28"/>
          <w:szCs w:val="28"/>
        </w:rPr>
        <w:t xml:space="preserve"> что единого подхода к определению «нравственное воспитание» не существует, но большинство современных педагогов тактируют это понятие как систематическое воздействие, процесс, направленный на приобщение детей к ценностям конкретного общества, формирование у них моральных качеств, убежденности в значимости нравственных норм. Нравственно-патриотическое воспитание детей, по общему мнению, является одной из основных задач дошкольного образовательного учреждения и включает в себя воспитание у ребенка любви и привязанности к своей семье, дому, детскому саду, улице, </w:t>
      </w:r>
      <w:r>
        <w:rPr>
          <w:sz w:val="28"/>
          <w:szCs w:val="28"/>
          <w:lang w:val="ru-RU"/>
        </w:rPr>
        <w:t>станице</w:t>
      </w:r>
      <w:r>
        <w:rPr>
          <w:sz w:val="28"/>
          <w:szCs w:val="28"/>
        </w:rPr>
        <w:t>, формирование бережного отношения к природе, уважения к труду, расширение представлений о стране, развитие чувств ответственности и гордости за достижения страны, чувство уважения к другим народам.</w:t>
      </w:r>
    </w:p>
    <w:p w:rsidR="00CD2A7B" w:rsidRDefault="00CD2A7B" w:rsidP="00CD2A7B">
      <w:pPr>
        <w:pStyle w:val="af"/>
        <w:shd w:val="clear" w:color="auto" w:fill="FFFFFF"/>
        <w:ind w:left="75" w:right="75" w:firstLine="300"/>
        <w:contextualSpacing/>
        <w:jc w:val="both"/>
        <w:rPr>
          <w:rFonts w:eastAsia="Times New Roman"/>
          <w:color w:val="000000"/>
          <w:sz w:val="28"/>
          <w:szCs w:val="28"/>
        </w:rPr>
      </w:pPr>
      <w:r>
        <w:rPr>
          <w:sz w:val="28"/>
          <w:szCs w:val="28"/>
          <w:lang w:val="ru-RU"/>
        </w:rPr>
        <w:t xml:space="preserve"> </w:t>
      </w:r>
      <w:r>
        <w:rPr>
          <w:sz w:val="28"/>
          <w:szCs w:val="28"/>
        </w:rPr>
        <w:t xml:space="preserve">Работа по </w:t>
      </w:r>
      <w:r>
        <w:rPr>
          <w:sz w:val="28"/>
          <w:szCs w:val="28"/>
          <w:lang w:val="ru-RU"/>
        </w:rPr>
        <w:t>э</w:t>
      </w:r>
      <w:r>
        <w:rPr>
          <w:sz w:val="28"/>
          <w:szCs w:val="28"/>
        </w:rPr>
        <w:t>тому направлению ведется последовательно, от более близкого, знакомого (семья, детский сад, микрорайон), к более сложному –</w:t>
      </w:r>
      <w:r>
        <w:rPr>
          <w:sz w:val="28"/>
          <w:szCs w:val="28"/>
          <w:lang w:val="ru-RU"/>
        </w:rPr>
        <w:t>станица</w:t>
      </w:r>
      <w:r>
        <w:rPr>
          <w:sz w:val="28"/>
          <w:szCs w:val="28"/>
        </w:rPr>
        <w:t xml:space="preserve">, </w:t>
      </w:r>
      <w:r>
        <w:rPr>
          <w:sz w:val="28"/>
          <w:szCs w:val="28"/>
          <w:lang w:val="ru-RU"/>
        </w:rPr>
        <w:t xml:space="preserve">край, </w:t>
      </w:r>
      <w:r>
        <w:rPr>
          <w:sz w:val="28"/>
          <w:szCs w:val="28"/>
        </w:rPr>
        <w:t>страна.</w:t>
      </w:r>
    </w:p>
    <w:p w:rsidR="00CD2A7B" w:rsidRDefault="00CD2A7B" w:rsidP="00CD2A7B">
      <w:pPr>
        <w:pStyle w:val="af"/>
        <w:shd w:val="clear" w:color="auto" w:fill="FFFFFF"/>
        <w:ind w:left="75" w:right="75" w:firstLine="300"/>
        <w:contextualSpacing/>
        <w:jc w:val="both"/>
        <w:rPr>
          <w:rFonts w:eastAsia="Times New Roman"/>
          <w:b/>
          <w:bCs/>
          <w:color w:val="333333"/>
          <w:sz w:val="28"/>
          <w:szCs w:val="28"/>
        </w:rPr>
      </w:pPr>
      <w:r>
        <w:rPr>
          <w:rFonts w:eastAsia="Times New Roman"/>
          <w:color w:val="000000"/>
          <w:sz w:val="28"/>
          <w:szCs w:val="28"/>
          <w:lang w:val="ru-RU"/>
        </w:rPr>
        <w:t xml:space="preserve"> </w:t>
      </w:r>
      <w:r>
        <w:rPr>
          <w:rFonts w:eastAsia="Times New Roman"/>
          <w:color w:val="000000"/>
          <w:sz w:val="28"/>
          <w:szCs w:val="28"/>
        </w:rPr>
        <w:t>Именно потому, что семья ребенка является ключевым звеном направления нравственно-патриотического воспитания детей, а также в свете новой концепции взаимодействия семьи и дошкольного учреждения, в основе которой лежит идея о том, что за воспитание детей несут ответственность родители, а все другие социальные институты призваны помочь, поддержать и дополнить их воспитательную работу, воспитание у детей патриотических чувств необходимо осуществлять в тесной связи с родителями, семьей.</w:t>
      </w:r>
    </w:p>
    <w:p w:rsidR="00CD2A7B" w:rsidRDefault="00CD2A7B" w:rsidP="00CD2A7B">
      <w:pPr>
        <w:pStyle w:val="a9"/>
        <w:spacing w:after="0" w:line="360" w:lineRule="auto"/>
        <w:rPr>
          <w:rFonts w:eastAsia="Times New Roman"/>
          <w:sz w:val="28"/>
          <w:szCs w:val="28"/>
          <w:lang w:val="ru-RU"/>
        </w:rPr>
      </w:pPr>
    </w:p>
    <w:p w:rsidR="00C64988" w:rsidRDefault="00C64988"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Default="00D16EF4" w:rsidP="00C64988">
      <w:pPr>
        <w:spacing w:line="360" w:lineRule="auto"/>
        <w:rPr>
          <w:noProof/>
          <w:lang w:val="ru-RU" w:eastAsia="ru-RU"/>
        </w:rPr>
      </w:pPr>
    </w:p>
    <w:p w:rsidR="00D16EF4" w:rsidRPr="00C64988" w:rsidRDefault="00D16EF4" w:rsidP="00C64988">
      <w:pPr>
        <w:spacing w:line="360" w:lineRule="auto"/>
        <w:rPr>
          <w:noProof/>
          <w:lang w:val="ru-RU" w:eastAsia="ru-RU"/>
        </w:rPr>
      </w:pPr>
    </w:p>
    <w:sectPr w:rsidR="00D16EF4" w:rsidRPr="00C64988" w:rsidSect="00407A4D">
      <w:type w:val="continuous"/>
      <w:pgSz w:w="11906" w:h="16838"/>
      <w:pgMar w:top="720" w:right="720" w:bottom="720" w:left="720" w:header="720" w:footer="720" w:gutter="0"/>
      <w:pgBorders w:offsetFrom="page">
        <w:top w:val="sun" w:sz="6" w:space="24" w:color="auto"/>
        <w:left w:val="sun" w:sz="6" w:space="24" w:color="auto"/>
        <w:bottom w:val="sun" w:sz="6" w:space="24" w:color="auto"/>
        <w:right w:val="sun" w:sz="6" w:space="24" w:color="auto"/>
      </w:pgBorders>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25DF5" w:rsidRDefault="00025DF5" w:rsidP="004D0B11">
      <w:r>
        <w:separator/>
      </w:r>
    </w:p>
  </w:endnote>
  <w:endnote w:type="continuationSeparator" w:id="1">
    <w:p w:rsidR="00025DF5" w:rsidRDefault="00025DF5" w:rsidP="004D0B1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Arial Unicode MS"/>
    <w:charset w:val="CC"/>
    <w:family w:val="auto"/>
    <w:pitch w:val="default"/>
    <w:sig w:usb0="00000000" w:usb1="00000000" w:usb2="00000000" w:usb3="00000000" w:csb0="0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dale Sans UI">
    <w:altName w:val="Calibri"/>
    <w:charset w:val="CC"/>
    <w:family w:val="auto"/>
    <w:pitch w:val="variable"/>
    <w:sig w:usb0="00000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0002A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Comic Sans MS">
    <w:panose1 w:val="030F0702030302020204"/>
    <w:charset w:val="CC"/>
    <w:family w:val="script"/>
    <w:pitch w:val="variable"/>
    <w:sig w:usb0="00000287" w:usb1="00000013" w:usb2="00000000" w:usb3="00000000" w:csb0="0000009F" w:csb1="00000000"/>
  </w:font>
  <w:font w:name="Helvetica">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B69" w:rsidRDefault="00A70B69">
    <w:pPr>
      <w:pStyle w:val="af2"/>
      <w:jc w:val="right"/>
    </w:pPr>
    <w:fldSimple w:instr="PAGE   \* MERGEFORMAT">
      <w:r w:rsidR="00B438AC" w:rsidRPr="00B438AC">
        <w:rPr>
          <w:noProof/>
          <w:lang w:val="ru-RU"/>
        </w:rPr>
        <w:t>8</w:t>
      </w:r>
    </w:fldSimple>
  </w:p>
  <w:p w:rsidR="00A70B69" w:rsidRDefault="00A70B69">
    <w:pPr>
      <w:pStyle w:val="af2"/>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25DF5" w:rsidRDefault="00025DF5" w:rsidP="004D0B11">
      <w:r>
        <w:separator/>
      </w:r>
    </w:p>
  </w:footnote>
  <w:footnote w:type="continuationSeparator" w:id="1">
    <w:p w:rsidR="00025DF5" w:rsidRDefault="00025DF5" w:rsidP="004D0B1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RTF_Num 2"/>
    <w:lvl w:ilvl="0">
      <w:start w:val="1"/>
      <w:numFmt w:val="none"/>
      <w:suff w:val="nothing"/>
      <w:lvlText w:val="·"/>
      <w:lvlJc w:val="left"/>
      <w:pPr>
        <w:tabs>
          <w:tab w:val="num" w:pos="360"/>
        </w:tabs>
        <w:ind w:left="360" w:hanging="360"/>
      </w:pPr>
      <w:rPr>
        <w:rFonts w:ascii="Symbol" w:hAnsi="Symbol"/>
      </w:rPr>
    </w:lvl>
  </w:abstractNum>
  <w:abstractNum w:abstractNumId="2">
    <w:nsid w:val="00000003"/>
    <w:multiLevelType w:val="singleLevel"/>
    <w:tmpl w:val="00000003"/>
    <w:name w:val="WW8Num5"/>
    <w:lvl w:ilvl="0">
      <w:start w:val="1"/>
      <w:numFmt w:val="decimal"/>
      <w:lvlText w:val="%1."/>
      <w:lvlJc w:val="left"/>
      <w:pPr>
        <w:tabs>
          <w:tab w:val="num" w:pos="0"/>
        </w:tabs>
        <w:ind w:left="1134" w:hanging="283"/>
      </w:pPr>
    </w:lvl>
  </w:abstractNum>
  <w:abstractNum w:abstractNumId="3">
    <w:nsid w:val="00000004"/>
    <w:multiLevelType w:val="multilevel"/>
    <w:tmpl w:val="C8FAC228"/>
    <w:lvl w:ilvl="0">
      <w:start w:val="1"/>
      <w:numFmt w:val="bullet"/>
      <w:lvlText w:val=""/>
      <w:lvlJc w:val="left"/>
      <w:pPr>
        <w:tabs>
          <w:tab w:val="num" w:pos="360"/>
        </w:tabs>
        <w:ind w:left="360" w:hanging="360"/>
      </w:pPr>
      <w:rPr>
        <w:rFonts w:ascii="Symbol" w:hAnsi="Symbol" w:cs="OpenSymbol"/>
        <w:lang w:val="ru-RU"/>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0000005"/>
    <w:multiLevelType w:val="multilevel"/>
    <w:tmpl w:val="0000000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5">
    <w:nsid w:val="00000006"/>
    <w:multiLevelType w:val="multilevel"/>
    <w:tmpl w:val="0000000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6">
    <w:nsid w:val="00000007"/>
    <w:multiLevelType w:val="multilevel"/>
    <w:tmpl w:val="7BA2857A"/>
    <w:lvl w:ilvl="0">
      <w:start w:val="1"/>
      <w:numFmt w:val="bullet"/>
      <w:lvlText w:val=""/>
      <w:lvlJc w:val="left"/>
      <w:pPr>
        <w:tabs>
          <w:tab w:val="num" w:pos="502"/>
        </w:tabs>
        <w:ind w:left="502" w:hanging="360"/>
      </w:pPr>
      <w:rPr>
        <w:rFonts w:ascii="Symbol" w:hAnsi="Symbol" w:cs="OpenSymbol"/>
        <w:color w:val="000000"/>
        <w:sz w:val="28"/>
        <w:szCs w:val="28"/>
        <w:lang w:val="ru-RU"/>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7">
    <w:nsid w:val="00000008"/>
    <w:multiLevelType w:val="multilevel"/>
    <w:tmpl w:val="0000000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8">
    <w:nsid w:val="00000009"/>
    <w:multiLevelType w:val="multilevel"/>
    <w:tmpl w:val="0000000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000000A"/>
    <w:multiLevelType w:val="multilevel"/>
    <w:tmpl w:val="0000000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0">
    <w:nsid w:val="0000000B"/>
    <w:multiLevelType w:val="multilevel"/>
    <w:tmpl w:val="0000000B"/>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C"/>
    <w:multiLevelType w:val="multilevel"/>
    <w:tmpl w:val="1AFA49A0"/>
    <w:lvl w:ilvl="0">
      <w:start w:val="1"/>
      <w:numFmt w:val="bullet"/>
      <w:lvlText w:val=""/>
      <w:lvlJc w:val="left"/>
      <w:pPr>
        <w:tabs>
          <w:tab w:val="num" w:pos="360"/>
        </w:tabs>
        <w:ind w:left="360" w:hanging="360"/>
      </w:pPr>
      <w:rPr>
        <w:rFonts w:ascii="Symbol" w:hAnsi="Symbol" w:cs="OpenSymbol"/>
        <w:lang/>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2">
    <w:nsid w:val="0000000D"/>
    <w:multiLevelType w:val="multilevel"/>
    <w:tmpl w:val="0000000D"/>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3">
    <w:nsid w:val="0000000E"/>
    <w:multiLevelType w:val="multilevel"/>
    <w:tmpl w:val="0000000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4">
    <w:nsid w:val="0000000F"/>
    <w:multiLevelType w:val="multilevel"/>
    <w:tmpl w:val="0000000F"/>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nsid w:val="00000010"/>
    <w:multiLevelType w:val="multilevel"/>
    <w:tmpl w:val="000000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6">
    <w:nsid w:val="00000011"/>
    <w:multiLevelType w:val="multilevel"/>
    <w:tmpl w:val="00000011"/>
    <w:lvl w:ilvl="0">
      <w:start w:val="1"/>
      <w:numFmt w:val="bullet"/>
      <w:lvlText w:val=""/>
      <w:lvlJc w:val="left"/>
      <w:pPr>
        <w:tabs>
          <w:tab w:val="num" w:pos="502"/>
        </w:tabs>
        <w:ind w:left="502"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7">
    <w:nsid w:val="00000012"/>
    <w:multiLevelType w:val="multilevel"/>
    <w:tmpl w:val="00000012"/>
    <w:lvl w:ilvl="0">
      <w:start w:val="1"/>
      <w:numFmt w:val="bullet"/>
      <w:lvlText w:val=""/>
      <w:lvlJc w:val="left"/>
      <w:pPr>
        <w:tabs>
          <w:tab w:val="num" w:pos="502"/>
        </w:tabs>
        <w:ind w:left="502" w:hanging="360"/>
      </w:pPr>
      <w:rPr>
        <w:rFonts w:ascii="Symbol" w:hAnsi="Symbol" w:cs="OpenSymbol"/>
      </w:rPr>
    </w:lvl>
    <w:lvl w:ilvl="1">
      <w:start w:val="1"/>
      <w:numFmt w:val="bullet"/>
      <w:lvlText w:val="◦"/>
      <w:lvlJc w:val="left"/>
      <w:pPr>
        <w:tabs>
          <w:tab w:val="num" w:pos="862"/>
        </w:tabs>
        <w:ind w:left="862" w:hanging="360"/>
      </w:pPr>
      <w:rPr>
        <w:rFonts w:ascii="OpenSymbol" w:hAnsi="OpenSymbol" w:cs="OpenSymbol"/>
      </w:rPr>
    </w:lvl>
    <w:lvl w:ilvl="2">
      <w:start w:val="1"/>
      <w:numFmt w:val="bullet"/>
      <w:lvlText w:val="▪"/>
      <w:lvlJc w:val="left"/>
      <w:pPr>
        <w:tabs>
          <w:tab w:val="num" w:pos="1222"/>
        </w:tabs>
        <w:ind w:left="1222" w:hanging="360"/>
      </w:pPr>
      <w:rPr>
        <w:rFonts w:ascii="OpenSymbol" w:hAnsi="OpenSymbol" w:cs="OpenSymbol"/>
      </w:rPr>
    </w:lvl>
    <w:lvl w:ilvl="3">
      <w:start w:val="1"/>
      <w:numFmt w:val="bullet"/>
      <w:lvlText w:val=""/>
      <w:lvlJc w:val="left"/>
      <w:pPr>
        <w:tabs>
          <w:tab w:val="num" w:pos="1582"/>
        </w:tabs>
        <w:ind w:left="1582" w:hanging="360"/>
      </w:pPr>
      <w:rPr>
        <w:rFonts w:ascii="Symbol" w:hAnsi="Symbol" w:cs="OpenSymbol"/>
      </w:rPr>
    </w:lvl>
    <w:lvl w:ilvl="4">
      <w:start w:val="1"/>
      <w:numFmt w:val="bullet"/>
      <w:lvlText w:val="◦"/>
      <w:lvlJc w:val="left"/>
      <w:pPr>
        <w:tabs>
          <w:tab w:val="num" w:pos="1942"/>
        </w:tabs>
        <w:ind w:left="1942" w:hanging="360"/>
      </w:pPr>
      <w:rPr>
        <w:rFonts w:ascii="OpenSymbol" w:hAnsi="OpenSymbol" w:cs="OpenSymbol"/>
      </w:rPr>
    </w:lvl>
    <w:lvl w:ilvl="5">
      <w:start w:val="1"/>
      <w:numFmt w:val="bullet"/>
      <w:lvlText w:val="▪"/>
      <w:lvlJc w:val="left"/>
      <w:pPr>
        <w:tabs>
          <w:tab w:val="num" w:pos="2302"/>
        </w:tabs>
        <w:ind w:left="2302" w:hanging="360"/>
      </w:pPr>
      <w:rPr>
        <w:rFonts w:ascii="OpenSymbol" w:hAnsi="OpenSymbol" w:cs="OpenSymbol"/>
      </w:rPr>
    </w:lvl>
    <w:lvl w:ilvl="6">
      <w:start w:val="1"/>
      <w:numFmt w:val="bullet"/>
      <w:lvlText w:val=""/>
      <w:lvlJc w:val="left"/>
      <w:pPr>
        <w:tabs>
          <w:tab w:val="num" w:pos="2662"/>
        </w:tabs>
        <w:ind w:left="2662" w:hanging="360"/>
      </w:pPr>
      <w:rPr>
        <w:rFonts w:ascii="Symbol" w:hAnsi="Symbol" w:cs="OpenSymbol"/>
      </w:rPr>
    </w:lvl>
    <w:lvl w:ilvl="7">
      <w:start w:val="1"/>
      <w:numFmt w:val="bullet"/>
      <w:lvlText w:val="◦"/>
      <w:lvlJc w:val="left"/>
      <w:pPr>
        <w:tabs>
          <w:tab w:val="num" w:pos="3022"/>
        </w:tabs>
        <w:ind w:left="3022" w:hanging="360"/>
      </w:pPr>
      <w:rPr>
        <w:rFonts w:ascii="OpenSymbol" w:hAnsi="OpenSymbol" w:cs="OpenSymbol"/>
      </w:rPr>
    </w:lvl>
    <w:lvl w:ilvl="8">
      <w:start w:val="1"/>
      <w:numFmt w:val="bullet"/>
      <w:lvlText w:val="▪"/>
      <w:lvlJc w:val="left"/>
      <w:pPr>
        <w:tabs>
          <w:tab w:val="num" w:pos="3382"/>
        </w:tabs>
        <w:ind w:left="3382" w:hanging="360"/>
      </w:pPr>
      <w:rPr>
        <w:rFonts w:ascii="OpenSymbol" w:hAnsi="OpenSymbol" w:cs="OpenSymbol"/>
      </w:rPr>
    </w:lvl>
  </w:abstractNum>
  <w:abstractNum w:abstractNumId="18">
    <w:nsid w:val="00000013"/>
    <w:multiLevelType w:val="multilevel"/>
    <w:tmpl w:val="00000013"/>
    <w:lvl w:ilvl="0">
      <w:start w:val="1"/>
      <w:numFmt w:val="bullet"/>
      <w:lvlText w:val=""/>
      <w:lvlJc w:val="left"/>
      <w:pPr>
        <w:tabs>
          <w:tab w:val="num" w:pos="502"/>
        </w:tabs>
        <w:ind w:left="502" w:hanging="360"/>
      </w:pPr>
      <w:rPr>
        <w:rFonts w:ascii="Symbol" w:hAnsi="Symbol" w:cs="OpenSymbol"/>
      </w:rPr>
    </w:lvl>
    <w:lvl w:ilvl="1">
      <w:start w:val="1"/>
      <w:numFmt w:val="bullet"/>
      <w:lvlText w:val="◦"/>
      <w:lvlJc w:val="left"/>
      <w:pPr>
        <w:tabs>
          <w:tab w:val="num" w:pos="862"/>
        </w:tabs>
        <w:ind w:left="862" w:hanging="360"/>
      </w:pPr>
      <w:rPr>
        <w:rFonts w:ascii="OpenSymbol" w:hAnsi="OpenSymbol" w:cs="OpenSymbol"/>
      </w:rPr>
    </w:lvl>
    <w:lvl w:ilvl="2">
      <w:start w:val="1"/>
      <w:numFmt w:val="bullet"/>
      <w:lvlText w:val="▪"/>
      <w:lvlJc w:val="left"/>
      <w:pPr>
        <w:tabs>
          <w:tab w:val="num" w:pos="1222"/>
        </w:tabs>
        <w:ind w:left="1222" w:hanging="360"/>
      </w:pPr>
      <w:rPr>
        <w:rFonts w:ascii="OpenSymbol" w:hAnsi="OpenSymbol" w:cs="OpenSymbol"/>
      </w:rPr>
    </w:lvl>
    <w:lvl w:ilvl="3">
      <w:start w:val="1"/>
      <w:numFmt w:val="bullet"/>
      <w:lvlText w:val=""/>
      <w:lvlJc w:val="left"/>
      <w:pPr>
        <w:tabs>
          <w:tab w:val="num" w:pos="1582"/>
        </w:tabs>
        <w:ind w:left="1582" w:hanging="360"/>
      </w:pPr>
      <w:rPr>
        <w:rFonts w:ascii="Symbol" w:hAnsi="Symbol" w:cs="OpenSymbol"/>
      </w:rPr>
    </w:lvl>
    <w:lvl w:ilvl="4">
      <w:start w:val="1"/>
      <w:numFmt w:val="bullet"/>
      <w:lvlText w:val="◦"/>
      <w:lvlJc w:val="left"/>
      <w:pPr>
        <w:tabs>
          <w:tab w:val="num" w:pos="1942"/>
        </w:tabs>
        <w:ind w:left="1942" w:hanging="360"/>
      </w:pPr>
      <w:rPr>
        <w:rFonts w:ascii="OpenSymbol" w:hAnsi="OpenSymbol" w:cs="OpenSymbol"/>
      </w:rPr>
    </w:lvl>
    <w:lvl w:ilvl="5">
      <w:start w:val="1"/>
      <w:numFmt w:val="bullet"/>
      <w:lvlText w:val="▪"/>
      <w:lvlJc w:val="left"/>
      <w:pPr>
        <w:tabs>
          <w:tab w:val="num" w:pos="2302"/>
        </w:tabs>
        <w:ind w:left="2302" w:hanging="360"/>
      </w:pPr>
      <w:rPr>
        <w:rFonts w:ascii="OpenSymbol" w:hAnsi="OpenSymbol" w:cs="OpenSymbol"/>
      </w:rPr>
    </w:lvl>
    <w:lvl w:ilvl="6">
      <w:start w:val="1"/>
      <w:numFmt w:val="bullet"/>
      <w:lvlText w:val=""/>
      <w:lvlJc w:val="left"/>
      <w:pPr>
        <w:tabs>
          <w:tab w:val="num" w:pos="2662"/>
        </w:tabs>
        <w:ind w:left="2662" w:hanging="360"/>
      </w:pPr>
      <w:rPr>
        <w:rFonts w:ascii="Symbol" w:hAnsi="Symbol" w:cs="OpenSymbol"/>
      </w:rPr>
    </w:lvl>
    <w:lvl w:ilvl="7">
      <w:start w:val="1"/>
      <w:numFmt w:val="bullet"/>
      <w:lvlText w:val="◦"/>
      <w:lvlJc w:val="left"/>
      <w:pPr>
        <w:tabs>
          <w:tab w:val="num" w:pos="3022"/>
        </w:tabs>
        <w:ind w:left="3022" w:hanging="360"/>
      </w:pPr>
      <w:rPr>
        <w:rFonts w:ascii="OpenSymbol" w:hAnsi="OpenSymbol" w:cs="OpenSymbol"/>
      </w:rPr>
    </w:lvl>
    <w:lvl w:ilvl="8">
      <w:start w:val="1"/>
      <w:numFmt w:val="bullet"/>
      <w:lvlText w:val="▪"/>
      <w:lvlJc w:val="left"/>
      <w:pPr>
        <w:tabs>
          <w:tab w:val="num" w:pos="3382"/>
        </w:tabs>
        <w:ind w:left="3382" w:hanging="360"/>
      </w:pPr>
      <w:rPr>
        <w:rFonts w:ascii="OpenSymbol" w:hAnsi="OpenSymbol" w:cs="OpenSymbol"/>
      </w:rPr>
    </w:lvl>
  </w:abstractNum>
  <w:abstractNum w:abstractNumId="19">
    <w:nsid w:val="00000014"/>
    <w:multiLevelType w:val="multilevel"/>
    <w:tmpl w:val="00000014"/>
    <w:lvl w:ilvl="0">
      <w:start w:val="9"/>
      <w:numFmt w:val="decimal"/>
      <w:lvlText w:val="%1."/>
      <w:lvlJc w:val="left"/>
      <w:pPr>
        <w:tabs>
          <w:tab w:val="num" w:pos="720"/>
        </w:tabs>
        <w:ind w:left="720" w:hanging="360"/>
      </w:pPr>
    </w:lvl>
    <w:lvl w:ilvl="1">
      <w:start w:val="3"/>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20">
    <w:nsid w:val="00000015"/>
    <w:multiLevelType w:val="multilevel"/>
    <w:tmpl w:val="00000015"/>
    <w:lvl w:ilvl="0">
      <w:start w:val="1"/>
      <w:numFmt w:val="bullet"/>
      <w:lvlText w:val=""/>
      <w:lvlJc w:val="left"/>
      <w:pPr>
        <w:tabs>
          <w:tab w:val="num" w:pos="502"/>
        </w:tabs>
        <w:ind w:left="502" w:hanging="360"/>
      </w:pPr>
      <w:rPr>
        <w:rFonts w:ascii="Symbol" w:hAnsi="Symbol" w:cs="OpenSymbol"/>
      </w:rPr>
    </w:lvl>
    <w:lvl w:ilvl="1">
      <w:start w:val="1"/>
      <w:numFmt w:val="bullet"/>
      <w:lvlText w:val="◦"/>
      <w:lvlJc w:val="left"/>
      <w:pPr>
        <w:tabs>
          <w:tab w:val="num" w:pos="862"/>
        </w:tabs>
        <w:ind w:left="862" w:hanging="360"/>
      </w:pPr>
      <w:rPr>
        <w:rFonts w:ascii="OpenSymbol" w:hAnsi="OpenSymbol" w:cs="OpenSymbol"/>
      </w:rPr>
    </w:lvl>
    <w:lvl w:ilvl="2">
      <w:start w:val="1"/>
      <w:numFmt w:val="bullet"/>
      <w:lvlText w:val="▪"/>
      <w:lvlJc w:val="left"/>
      <w:pPr>
        <w:tabs>
          <w:tab w:val="num" w:pos="1222"/>
        </w:tabs>
        <w:ind w:left="1222" w:hanging="360"/>
      </w:pPr>
      <w:rPr>
        <w:rFonts w:ascii="OpenSymbol" w:hAnsi="OpenSymbol" w:cs="OpenSymbol"/>
      </w:rPr>
    </w:lvl>
    <w:lvl w:ilvl="3">
      <w:start w:val="1"/>
      <w:numFmt w:val="bullet"/>
      <w:lvlText w:val=""/>
      <w:lvlJc w:val="left"/>
      <w:pPr>
        <w:tabs>
          <w:tab w:val="num" w:pos="1582"/>
        </w:tabs>
        <w:ind w:left="1582" w:hanging="360"/>
      </w:pPr>
      <w:rPr>
        <w:rFonts w:ascii="Symbol" w:hAnsi="Symbol" w:cs="OpenSymbol"/>
      </w:rPr>
    </w:lvl>
    <w:lvl w:ilvl="4">
      <w:start w:val="1"/>
      <w:numFmt w:val="bullet"/>
      <w:lvlText w:val="◦"/>
      <w:lvlJc w:val="left"/>
      <w:pPr>
        <w:tabs>
          <w:tab w:val="num" w:pos="1942"/>
        </w:tabs>
        <w:ind w:left="1942" w:hanging="360"/>
      </w:pPr>
      <w:rPr>
        <w:rFonts w:ascii="OpenSymbol" w:hAnsi="OpenSymbol" w:cs="OpenSymbol"/>
      </w:rPr>
    </w:lvl>
    <w:lvl w:ilvl="5">
      <w:start w:val="1"/>
      <w:numFmt w:val="bullet"/>
      <w:lvlText w:val="▪"/>
      <w:lvlJc w:val="left"/>
      <w:pPr>
        <w:tabs>
          <w:tab w:val="num" w:pos="2302"/>
        </w:tabs>
        <w:ind w:left="2302" w:hanging="360"/>
      </w:pPr>
      <w:rPr>
        <w:rFonts w:ascii="OpenSymbol" w:hAnsi="OpenSymbol" w:cs="OpenSymbol"/>
      </w:rPr>
    </w:lvl>
    <w:lvl w:ilvl="6">
      <w:start w:val="1"/>
      <w:numFmt w:val="bullet"/>
      <w:lvlText w:val=""/>
      <w:lvlJc w:val="left"/>
      <w:pPr>
        <w:tabs>
          <w:tab w:val="num" w:pos="2662"/>
        </w:tabs>
        <w:ind w:left="2662" w:hanging="360"/>
      </w:pPr>
      <w:rPr>
        <w:rFonts w:ascii="Symbol" w:hAnsi="Symbol" w:cs="OpenSymbol"/>
      </w:rPr>
    </w:lvl>
    <w:lvl w:ilvl="7">
      <w:start w:val="1"/>
      <w:numFmt w:val="bullet"/>
      <w:lvlText w:val="◦"/>
      <w:lvlJc w:val="left"/>
      <w:pPr>
        <w:tabs>
          <w:tab w:val="num" w:pos="3022"/>
        </w:tabs>
        <w:ind w:left="3022" w:hanging="360"/>
      </w:pPr>
      <w:rPr>
        <w:rFonts w:ascii="OpenSymbol" w:hAnsi="OpenSymbol" w:cs="OpenSymbol"/>
      </w:rPr>
    </w:lvl>
    <w:lvl w:ilvl="8">
      <w:start w:val="1"/>
      <w:numFmt w:val="bullet"/>
      <w:lvlText w:val="▪"/>
      <w:lvlJc w:val="left"/>
      <w:pPr>
        <w:tabs>
          <w:tab w:val="num" w:pos="3382"/>
        </w:tabs>
        <w:ind w:left="3382" w:hanging="360"/>
      </w:pPr>
      <w:rPr>
        <w:rFonts w:ascii="OpenSymbol" w:hAnsi="OpenSymbol" w:cs="OpenSymbol"/>
      </w:rPr>
    </w:lvl>
  </w:abstractNum>
  <w:abstractNum w:abstractNumId="21">
    <w:nsid w:val="00000016"/>
    <w:multiLevelType w:val="multilevel"/>
    <w:tmpl w:val="00000016"/>
    <w:lvl w:ilvl="0">
      <w:start w:val="1"/>
      <w:numFmt w:val="bullet"/>
      <w:lvlText w:val=""/>
      <w:lvlJc w:val="left"/>
      <w:pPr>
        <w:tabs>
          <w:tab w:val="num" w:pos="360"/>
        </w:tabs>
        <w:ind w:left="360" w:hanging="360"/>
      </w:pPr>
      <w:rPr>
        <w:rFonts w:ascii="Symbol" w:hAnsi="Symbol" w:cs="OpenSymbol"/>
      </w:rPr>
    </w:lvl>
    <w:lvl w:ilvl="1">
      <w:start w:val="1"/>
      <w:numFmt w:val="bullet"/>
      <w:lvlText w:val="◦"/>
      <w:lvlJc w:val="left"/>
      <w:pPr>
        <w:tabs>
          <w:tab w:val="num" w:pos="862"/>
        </w:tabs>
        <w:ind w:left="862" w:hanging="360"/>
      </w:pPr>
      <w:rPr>
        <w:rFonts w:ascii="OpenSymbol" w:hAnsi="OpenSymbol" w:cs="OpenSymbol"/>
      </w:rPr>
    </w:lvl>
    <w:lvl w:ilvl="2">
      <w:start w:val="1"/>
      <w:numFmt w:val="bullet"/>
      <w:lvlText w:val="▪"/>
      <w:lvlJc w:val="left"/>
      <w:pPr>
        <w:tabs>
          <w:tab w:val="num" w:pos="1222"/>
        </w:tabs>
        <w:ind w:left="1222" w:hanging="360"/>
      </w:pPr>
      <w:rPr>
        <w:rFonts w:ascii="OpenSymbol" w:hAnsi="OpenSymbol" w:cs="OpenSymbol"/>
      </w:rPr>
    </w:lvl>
    <w:lvl w:ilvl="3">
      <w:start w:val="1"/>
      <w:numFmt w:val="bullet"/>
      <w:lvlText w:val=""/>
      <w:lvlJc w:val="left"/>
      <w:pPr>
        <w:tabs>
          <w:tab w:val="num" w:pos="1582"/>
        </w:tabs>
        <w:ind w:left="1582" w:hanging="360"/>
      </w:pPr>
      <w:rPr>
        <w:rFonts w:ascii="Symbol" w:hAnsi="Symbol" w:cs="OpenSymbol"/>
      </w:rPr>
    </w:lvl>
    <w:lvl w:ilvl="4">
      <w:start w:val="1"/>
      <w:numFmt w:val="bullet"/>
      <w:lvlText w:val="◦"/>
      <w:lvlJc w:val="left"/>
      <w:pPr>
        <w:tabs>
          <w:tab w:val="num" w:pos="1942"/>
        </w:tabs>
        <w:ind w:left="1942" w:hanging="360"/>
      </w:pPr>
      <w:rPr>
        <w:rFonts w:ascii="OpenSymbol" w:hAnsi="OpenSymbol" w:cs="OpenSymbol"/>
      </w:rPr>
    </w:lvl>
    <w:lvl w:ilvl="5">
      <w:start w:val="1"/>
      <w:numFmt w:val="bullet"/>
      <w:lvlText w:val="▪"/>
      <w:lvlJc w:val="left"/>
      <w:pPr>
        <w:tabs>
          <w:tab w:val="num" w:pos="2302"/>
        </w:tabs>
        <w:ind w:left="2302" w:hanging="360"/>
      </w:pPr>
      <w:rPr>
        <w:rFonts w:ascii="OpenSymbol" w:hAnsi="OpenSymbol" w:cs="OpenSymbol"/>
      </w:rPr>
    </w:lvl>
    <w:lvl w:ilvl="6">
      <w:start w:val="1"/>
      <w:numFmt w:val="bullet"/>
      <w:lvlText w:val=""/>
      <w:lvlJc w:val="left"/>
      <w:pPr>
        <w:tabs>
          <w:tab w:val="num" w:pos="2662"/>
        </w:tabs>
        <w:ind w:left="2662" w:hanging="360"/>
      </w:pPr>
      <w:rPr>
        <w:rFonts w:ascii="Symbol" w:hAnsi="Symbol" w:cs="OpenSymbol"/>
      </w:rPr>
    </w:lvl>
    <w:lvl w:ilvl="7">
      <w:start w:val="1"/>
      <w:numFmt w:val="bullet"/>
      <w:lvlText w:val="◦"/>
      <w:lvlJc w:val="left"/>
      <w:pPr>
        <w:tabs>
          <w:tab w:val="num" w:pos="3022"/>
        </w:tabs>
        <w:ind w:left="3022" w:hanging="360"/>
      </w:pPr>
      <w:rPr>
        <w:rFonts w:ascii="OpenSymbol" w:hAnsi="OpenSymbol" w:cs="OpenSymbol"/>
      </w:rPr>
    </w:lvl>
    <w:lvl w:ilvl="8">
      <w:start w:val="1"/>
      <w:numFmt w:val="bullet"/>
      <w:lvlText w:val="▪"/>
      <w:lvlJc w:val="left"/>
      <w:pPr>
        <w:tabs>
          <w:tab w:val="num" w:pos="3382"/>
        </w:tabs>
        <w:ind w:left="3382" w:hanging="360"/>
      </w:pPr>
      <w:rPr>
        <w:rFonts w:ascii="OpenSymbol" w:hAnsi="OpenSymbol" w:cs="OpenSymbol"/>
      </w:rPr>
    </w:lvl>
  </w:abstractNum>
  <w:abstractNum w:abstractNumId="22">
    <w:nsid w:val="00000017"/>
    <w:multiLevelType w:val="multilevel"/>
    <w:tmpl w:val="0000001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
    <w:nsid w:val="00000018"/>
    <w:multiLevelType w:val="multilevel"/>
    <w:tmpl w:val="00000018"/>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4">
    <w:nsid w:val="00000019"/>
    <w:multiLevelType w:val="multilevel"/>
    <w:tmpl w:val="00000019"/>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
    <w:nsid w:val="0000001A"/>
    <w:multiLevelType w:val="multilevel"/>
    <w:tmpl w:val="0000001A"/>
    <w:lvl w:ilvl="0">
      <w:start w:val="5"/>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6">
    <w:nsid w:val="0000001B"/>
    <w:multiLevelType w:val="multilevel"/>
    <w:tmpl w:val="311682A8"/>
    <w:lvl w:ilvl="0">
      <w:start w:val="1"/>
      <w:numFmt w:val="bullet"/>
      <w:lvlText w:val=""/>
      <w:lvlJc w:val="left"/>
      <w:pPr>
        <w:tabs>
          <w:tab w:val="num" w:pos="360"/>
        </w:tabs>
        <w:ind w:left="360" w:hanging="360"/>
      </w:pPr>
      <w:rPr>
        <w:rFonts w:ascii="Symbol" w:hAnsi="Symbol" w:cs="OpenSymbol"/>
        <w:lang/>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27">
    <w:nsid w:val="0000001C"/>
    <w:multiLevelType w:val="multilevel"/>
    <w:tmpl w:val="0000001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
    <w:nsid w:val="0000001D"/>
    <w:multiLevelType w:val="multilevel"/>
    <w:tmpl w:val="0000001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9">
    <w:nsid w:val="0000001E"/>
    <w:multiLevelType w:val="multilevel"/>
    <w:tmpl w:val="0000001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
    <w:nsid w:val="0000001F"/>
    <w:multiLevelType w:val="multilevel"/>
    <w:tmpl w:val="0000001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1">
    <w:nsid w:val="2035522B"/>
    <w:multiLevelType w:val="multilevel"/>
    <w:tmpl w:val="E3BC4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268860A2"/>
    <w:multiLevelType w:val="multilevel"/>
    <w:tmpl w:val="FAB6DB2E"/>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39C6228A"/>
    <w:multiLevelType w:val="hybridMultilevel"/>
    <w:tmpl w:val="169226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39E40E6D"/>
    <w:multiLevelType w:val="hybridMultilevel"/>
    <w:tmpl w:val="BC5208D0"/>
    <w:lvl w:ilvl="0" w:tplc="A1C8169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nsid w:val="44814EAD"/>
    <w:multiLevelType w:val="hybridMultilevel"/>
    <w:tmpl w:val="FF9E15AE"/>
    <w:lvl w:ilvl="0" w:tplc="04190001">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36">
    <w:nsid w:val="45417F6F"/>
    <w:multiLevelType w:val="hybridMultilevel"/>
    <w:tmpl w:val="70364B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494478EE"/>
    <w:multiLevelType w:val="multilevel"/>
    <w:tmpl w:val="2EC469C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58975733"/>
    <w:multiLevelType w:val="hybridMultilevel"/>
    <w:tmpl w:val="160AC260"/>
    <w:lvl w:ilvl="0" w:tplc="0419000F">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nsid w:val="58FF6CD0"/>
    <w:multiLevelType w:val="hybridMultilevel"/>
    <w:tmpl w:val="89B4231E"/>
    <w:lvl w:ilvl="0" w:tplc="04190001">
      <w:start w:val="1"/>
      <w:numFmt w:val="bullet"/>
      <w:lvlText w:val=""/>
      <w:lvlJc w:val="left"/>
      <w:pPr>
        <w:ind w:left="1170" w:hanging="360"/>
      </w:pPr>
      <w:rPr>
        <w:rFonts w:ascii="Symbol" w:hAnsi="Symbol" w:hint="default"/>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40">
    <w:nsid w:val="60A329A5"/>
    <w:multiLevelType w:val="hybridMultilevel"/>
    <w:tmpl w:val="B1EE6600"/>
    <w:lvl w:ilvl="0" w:tplc="04190001">
      <w:start w:val="1"/>
      <w:numFmt w:val="bullet"/>
      <w:lvlText w:val=""/>
      <w:lvlJc w:val="left"/>
      <w:pPr>
        <w:ind w:left="1020" w:hanging="360"/>
      </w:pPr>
      <w:rPr>
        <w:rFonts w:ascii="Symbol" w:hAnsi="Symbol" w:hint="default"/>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41">
    <w:nsid w:val="67CA7BD7"/>
    <w:multiLevelType w:val="hybridMultilevel"/>
    <w:tmpl w:val="4DB8F48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3750F26"/>
    <w:multiLevelType w:val="hybridMultilevel"/>
    <w:tmpl w:val="C994B1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C910BFD"/>
    <w:multiLevelType w:val="hybridMultilevel"/>
    <w:tmpl w:val="A4B2E7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0"/>
  </w:num>
  <w:num w:numId="32">
    <w:abstractNumId w:val="39"/>
  </w:num>
  <w:num w:numId="33">
    <w:abstractNumId w:val="40"/>
  </w:num>
  <w:num w:numId="34">
    <w:abstractNumId w:val="35"/>
  </w:num>
  <w:num w:numId="35">
    <w:abstractNumId w:val="33"/>
  </w:num>
  <w:num w:numId="36">
    <w:abstractNumId w:val="34"/>
  </w:num>
  <w:num w:numId="37">
    <w:abstractNumId w:val="41"/>
  </w:num>
  <w:num w:numId="38">
    <w:abstractNumId w:val="31"/>
  </w:num>
  <w:num w:numId="39">
    <w:abstractNumId w:val="43"/>
  </w:num>
  <w:num w:numId="40">
    <w:abstractNumId w:val="38"/>
  </w:num>
  <w:num w:numId="41">
    <w:abstractNumId w:val="42"/>
  </w:num>
  <w:num w:numId="42">
    <w:abstractNumId w:val="36"/>
  </w:num>
  <w:num w:numId="43">
    <w:abstractNumId w:val="37"/>
  </w:num>
  <w:num w:numId="44">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isplayBackgroundShape/>
  <w:embedSystemFonts/>
  <w:stylePaneFormatFilter w:val="0000"/>
  <w:defaultTabStop w:val="706"/>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0"/>
    <w:footnote w:id="1"/>
  </w:footnotePr>
  <w:endnotePr>
    <w:endnote w:id="0"/>
    <w:endnote w:id="1"/>
  </w:endnotePr>
  <w:compat>
    <w:spaceForUL/>
    <w:balanceSingleByteDoubleByteWidth/>
    <w:doNotLeaveBackslashAlone/>
    <w:ulTrailSpace/>
    <w:adjustLineHeightInTable/>
  </w:compat>
  <w:rsids>
    <w:rsidRoot w:val="00513E92"/>
    <w:rsid w:val="00004E0B"/>
    <w:rsid w:val="00016A6C"/>
    <w:rsid w:val="00016E77"/>
    <w:rsid w:val="000208BA"/>
    <w:rsid w:val="00025DF5"/>
    <w:rsid w:val="00044D33"/>
    <w:rsid w:val="000A1FCF"/>
    <w:rsid w:val="000B05F2"/>
    <w:rsid w:val="000B20D8"/>
    <w:rsid w:val="000D7F83"/>
    <w:rsid w:val="000E4D91"/>
    <w:rsid w:val="000F7D55"/>
    <w:rsid w:val="00104152"/>
    <w:rsid w:val="00105C23"/>
    <w:rsid w:val="00165FAE"/>
    <w:rsid w:val="00166AB0"/>
    <w:rsid w:val="00170321"/>
    <w:rsid w:val="00175A67"/>
    <w:rsid w:val="00196079"/>
    <w:rsid w:val="001B24AC"/>
    <w:rsid w:val="001B5E76"/>
    <w:rsid w:val="001C4586"/>
    <w:rsid w:val="001E3DFF"/>
    <w:rsid w:val="00202A02"/>
    <w:rsid w:val="00204482"/>
    <w:rsid w:val="00204647"/>
    <w:rsid w:val="002211EE"/>
    <w:rsid w:val="00222C56"/>
    <w:rsid w:val="002242AB"/>
    <w:rsid w:val="00224D5C"/>
    <w:rsid w:val="0023122D"/>
    <w:rsid w:val="002739A5"/>
    <w:rsid w:val="00273AC8"/>
    <w:rsid w:val="00281F1B"/>
    <w:rsid w:val="002A0398"/>
    <w:rsid w:val="002A219E"/>
    <w:rsid w:val="002A39E2"/>
    <w:rsid w:val="002B0A86"/>
    <w:rsid w:val="002C2B78"/>
    <w:rsid w:val="002F1E02"/>
    <w:rsid w:val="00302059"/>
    <w:rsid w:val="00312A7F"/>
    <w:rsid w:val="0032137A"/>
    <w:rsid w:val="003375F7"/>
    <w:rsid w:val="00351874"/>
    <w:rsid w:val="00352132"/>
    <w:rsid w:val="00357DD7"/>
    <w:rsid w:val="0036135F"/>
    <w:rsid w:val="00394FE1"/>
    <w:rsid w:val="003959A3"/>
    <w:rsid w:val="003D7504"/>
    <w:rsid w:val="003F1236"/>
    <w:rsid w:val="003F2E2E"/>
    <w:rsid w:val="00407A4D"/>
    <w:rsid w:val="0041485A"/>
    <w:rsid w:val="0042568C"/>
    <w:rsid w:val="004268CB"/>
    <w:rsid w:val="00427C4D"/>
    <w:rsid w:val="00457AC6"/>
    <w:rsid w:val="00487257"/>
    <w:rsid w:val="00487F24"/>
    <w:rsid w:val="004A2E02"/>
    <w:rsid w:val="004C3535"/>
    <w:rsid w:val="004D0B11"/>
    <w:rsid w:val="004E0E69"/>
    <w:rsid w:val="004E7A9C"/>
    <w:rsid w:val="00501981"/>
    <w:rsid w:val="00502170"/>
    <w:rsid w:val="0050707F"/>
    <w:rsid w:val="00513E92"/>
    <w:rsid w:val="00517BF3"/>
    <w:rsid w:val="005208FD"/>
    <w:rsid w:val="00561275"/>
    <w:rsid w:val="00577C05"/>
    <w:rsid w:val="005B5E84"/>
    <w:rsid w:val="005E0E7C"/>
    <w:rsid w:val="005F28A4"/>
    <w:rsid w:val="00613FA6"/>
    <w:rsid w:val="00623720"/>
    <w:rsid w:val="0063459B"/>
    <w:rsid w:val="00640577"/>
    <w:rsid w:val="00644AE5"/>
    <w:rsid w:val="00651A8F"/>
    <w:rsid w:val="00652C29"/>
    <w:rsid w:val="00666477"/>
    <w:rsid w:val="00673A31"/>
    <w:rsid w:val="006742DC"/>
    <w:rsid w:val="00682172"/>
    <w:rsid w:val="00692D32"/>
    <w:rsid w:val="00696D75"/>
    <w:rsid w:val="006A12D0"/>
    <w:rsid w:val="006A43DD"/>
    <w:rsid w:val="006B0AD4"/>
    <w:rsid w:val="006B493A"/>
    <w:rsid w:val="006E1CB4"/>
    <w:rsid w:val="006E6D20"/>
    <w:rsid w:val="006E6D96"/>
    <w:rsid w:val="006F0C21"/>
    <w:rsid w:val="00700C31"/>
    <w:rsid w:val="00702C27"/>
    <w:rsid w:val="00706A3A"/>
    <w:rsid w:val="00721EE3"/>
    <w:rsid w:val="007953DD"/>
    <w:rsid w:val="007A0FE2"/>
    <w:rsid w:val="007A1BD4"/>
    <w:rsid w:val="007C52D6"/>
    <w:rsid w:val="007E0351"/>
    <w:rsid w:val="00805501"/>
    <w:rsid w:val="00815072"/>
    <w:rsid w:val="00834C68"/>
    <w:rsid w:val="00845700"/>
    <w:rsid w:val="00860D7E"/>
    <w:rsid w:val="008626CF"/>
    <w:rsid w:val="00870A7E"/>
    <w:rsid w:val="0088700F"/>
    <w:rsid w:val="008A7CF6"/>
    <w:rsid w:val="008B733D"/>
    <w:rsid w:val="0090375B"/>
    <w:rsid w:val="00903ABF"/>
    <w:rsid w:val="00904351"/>
    <w:rsid w:val="0091597F"/>
    <w:rsid w:val="00965C06"/>
    <w:rsid w:val="0097012B"/>
    <w:rsid w:val="00981E00"/>
    <w:rsid w:val="00983C0E"/>
    <w:rsid w:val="009869F2"/>
    <w:rsid w:val="00992292"/>
    <w:rsid w:val="009A2ABC"/>
    <w:rsid w:val="009A66DD"/>
    <w:rsid w:val="009D254E"/>
    <w:rsid w:val="009E6CC4"/>
    <w:rsid w:val="009F0B69"/>
    <w:rsid w:val="009F2529"/>
    <w:rsid w:val="00A029C1"/>
    <w:rsid w:val="00A12D84"/>
    <w:rsid w:val="00A348FE"/>
    <w:rsid w:val="00A36F37"/>
    <w:rsid w:val="00A54949"/>
    <w:rsid w:val="00A54A16"/>
    <w:rsid w:val="00A568FE"/>
    <w:rsid w:val="00A70B69"/>
    <w:rsid w:val="00A848E2"/>
    <w:rsid w:val="00A91FD1"/>
    <w:rsid w:val="00AA7E14"/>
    <w:rsid w:val="00AB12D0"/>
    <w:rsid w:val="00AB1887"/>
    <w:rsid w:val="00AB706C"/>
    <w:rsid w:val="00AD14DF"/>
    <w:rsid w:val="00AF08E6"/>
    <w:rsid w:val="00B07657"/>
    <w:rsid w:val="00B3411E"/>
    <w:rsid w:val="00B438AC"/>
    <w:rsid w:val="00B536F4"/>
    <w:rsid w:val="00B54057"/>
    <w:rsid w:val="00B636E0"/>
    <w:rsid w:val="00B740A0"/>
    <w:rsid w:val="00B76001"/>
    <w:rsid w:val="00B910CA"/>
    <w:rsid w:val="00B9603E"/>
    <w:rsid w:val="00BA54F7"/>
    <w:rsid w:val="00BD09C7"/>
    <w:rsid w:val="00BE10AF"/>
    <w:rsid w:val="00BE2AD2"/>
    <w:rsid w:val="00BF74D7"/>
    <w:rsid w:val="00C0748E"/>
    <w:rsid w:val="00C21AF1"/>
    <w:rsid w:val="00C23ED3"/>
    <w:rsid w:val="00C269A7"/>
    <w:rsid w:val="00C31BFC"/>
    <w:rsid w:val="00C50551"/>
    <w:rsid w:val="00C64988"/>
    <w:rsid w:val="00C84C55"/>
    <w:rsid w:val="00CA0062"/>
    <w:rsid w:val="00CB4C9E"/>
    <w:rsid w:val="00CB75EF"/>
    <w:rsid w:val="00CD2A7B"/>
    <w:rsid w:val="00CE0321"/>
    <w:rsid w:val="00CE3907"/>
    <w:rsid w:val="00D00A40"/>
    <w:rsid w:val="00D137C3"/>
    <w:rsid w:val="00D16EF4"/>
    <w:rsid w:val="00D2125C"/>
    <w:rsid w:val="00D30A57"/>
    <w:rsid w:val="00D371EF"/>
    <w:rsid w:val="00D40094"/>
    <w:rsid w:val="00D43644"/>
    <w:rsid w:val="00D61616"/>
    <w:rsid w:val="00D7610F"/>
    <w:rsid w:val="00D8128F"/>
    <w:rsid w:val="00D8776A"/>
    <w:rsid w:val="00D93507"/>
    <w:rsid w:val="00DA7D6C"/>
    <w:rsid w:val="00DF2E1B"/>
    <w:rsid w:val="00E0466A"/>
    <w:rsid w:val="00E12F62"/>
    <w:rsid w:val="00E202AC"/>
    <w:rsid w:val="00E2292A"/>
    <w:rsid w:val="00E379CF"/>
    <w:rsid w:val="00E61B1F"/>
    <w:rsid w:val="00E972E0"/>
    <w:rsid w:val="00EA2DF6"/>
    <w:rsid w:val="00EC25E2"/>
    <w:rsid w:val="00EC7FCF"/>
    <w:rsid w:val="00ED4AF4"/>
    <w:rsid w:val="00EE0060"/>
    <w:rsid w:val="00EF2E0D"/>
    <w:rsid w:val="00EF70B8"/>
    <w:rsid w:val="00F16A41"/>
    <w:rsid w:val="00F555D0"/>
    <w:rsid w:val="00F857DF"/>
    <w:rsid w:val="00F9287B"/>
    <w:rsid w:val="00FA1B7A"/>
    <w:rsid w:val="00FA7422"/>
    <w:rsid w:val="00FB5B0A"/>
    <w:rsid w:val="00FC424D"/>
    <w:rsid w:val="00FE5E67"/>
    <w:rsid w:val="00FF1F40"/>
    <w:rsid w:val="00FF36E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uiPriority="34"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pPr>
      <w:widowControl w:val="0"/>
      <w:suppressAutoHyphens/>
    </w:pPr>
    <w:rPr>
      <w:rFonts w:eastAsia="Andale Sans UI"/>
      <w:kern w:val="1"/>
      <w:sz w:val="24"/>
      <w:szCs w:val="24"/>
      <w:lang/>
    </w:rPr>
  </w:style>
  <w:style w:type="paragraph" w:styleId="1">
    <w:name w:val="heading 1"/>
    <w:basedOn w:val="a"/>
    <w:next w:val="a"/>
    <w:qFormat/>
    <w:pPr>
      <w:keepNext/>
      <w:numPr>
        <w:numId w:val="1"/>
      </w:numPr>
      <w:outlineLvl w:val="0"/>
    </w:pPr>
    <w:rPr>
      <w:sz w:val="28"/>
      <w:szCs w:val="20"/>
    </w:rPr>
  </w:style>
  <w:style w:type="paragraph" w:styleId="2">
    <w:name w:val="heading 2"/>
    <w:basedOn w:val="a"/>
    <w:next w:val="a"/>
    <w:link w:val="20"/>
    <w:semiHidden/>
    <w:unhideWhenUsed/>
    <w:qFormat/>
    <w:rsid w:val="00A91FD1"/>
    <w:pPr>
      <w:keepNext/>
      <w:spacing w:before="240" w:after="60"/>
      <w:outlineLvl w:val="1"/>
    </w:pPr>
    <w:rPr>
      <w:rFonts w:ascii="Cambria" w:eastAsia="Times New Roman" w:hAnsi="Cambria"/>
      <w:b/>
      <w:bCs/>
      <w:i/>
      <w:iCs/>
      <w:sz w:val="28"/>
      <w:szCs w:val="28"/>
    </w:rPr>
  </w:style>
  <w:style w:type="paragraph" w:styleId="3">
    <w:name w:val="heading 3"/>
    <w:basedOn w:val="a"/>
    <w:next w:val="a"/>
    <w:link w:val="30"/>
    <w:semiHidden/>
    <w:unhideWhenUsed/>
    <w:qFormat/>
    <w:rsid w:val="000D7F83"/>
    <w:pPr>
      <w:keepNext/>
      <w:spacing w:before="240" w:after="60"/>
      <w:outlineLvl w:val="2"/>
    </w:pPr>
    <w:rPr>
      <w:rFonts w:ascii="Cambria" w:eastAsia="Times New Roman" w:hAnsi="Cambria"/>
      <w:b/>
      <w:b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styleId="a3">
    <w:name w:val="Hyperlink"/>
    <w:rPr>
      <w:color w:val="000080"/>
      <w:u w:val="single"/>
      <w:lang/>
    </w:rPr>
  </w:style>
  <w:style w:type="character" w:customStyle="1" w:styleId="a4">
    <w:name w:val="Маркеры списка"/>
    <w:rPr>
      <w:rFonts w:ascii="OpenSymbol" w:eastAsia="OpenSymbol" w:hAnsi="OpenSymbol" w:cs="OpenSymbol"/>
    </w:rPr>
  </w:style>
  <w:style w:type="character" w:customStyle="1" w:styleId="RTFNum21">
    <w:name w:val="RTF_Num 2 1"/>
    <w:rPr>
      <w:rFonts w:ascii="Symbol" w:hAnsi="Symbol"/>
    </w:rPr>
  </w:style>
  <w:style w:type="character" w:customStyle="1" w:styleId="a5">
    <w:name w:val="Символ нумерации"/>
  </w:style>
  <w:style w:type="character" w:customStyle="1" w:styleId="10">
    <w:name w:val="Основной шрифт абзаца1"/>
  </w:style>
  <w:style w:type="character" w:customStyle="1" w:styleId="apple-converted-space">
    <w:name w:val="apple-converted-space"/>
    <w:basedOn w:val="10"/>
  </w:style>
  <w:style w:type="character" w:styleId="a6">
    <w:name w:val="Emphasis"/>
    <w:qFormat/>
    <w:rPr>
      <w:i/>
      <w:iCs/>
    </w:rPr>
  </w:style>
  <w:style w:type="character" w:styleId="a7">
    <w:name w:val="Strong"/>
    <w:qFormat/>
    <w:rPr>
      <w:b/>
      <w:bCs/>
    </w:rPr>
  </w:style>
  <w:style w:type="paragraph" w:styleId="a8">
    <w:name w:val="Заголовок"/>
    <w:basedOn w:val="a"/>
    <w:next w:val="a9"/>
    <w:pPr>
      <w:keepNext/>
      <w:spacing w:before="240" w:after="120"/>
    </w:pPr>
    <w:rPr>
      <w:rFonts w:ascii="Arial" w:eastAsia="MS Mincho" w:hAnsi="Arial" w:cs="Tahoma"/>
      <w:sz w:val="28"/>
      <w:szCs w:val="28"/>
    </w:rPr>
  </w:style>
  <w:style w:type="paragraph" w:styleId="a9">
    <w:name w:val="Body Text"/>
    <w:basedOn w:val="a"/>
    <w:pPr>
      <w:spacing w:after="120"/>
    </w:pPr>
  </w:style>
  <w:style w:type="paragraph" w:styleId="aa">
    <w:name w:val="Title"/>
    <w:basedOn w:val="a"/>
    <w:next w:val="a9"/>
    <w:qFormat/>
    <w:pPr>
      <w:keepNext/>
      <w:spacing w:before="240" w:after="120"/>
    </w:pPr>
    <w:rPr>
      <w:rFonts w:ascii="Arial" w:hAnsi="Arial" w:cs="Tahoma"/>
      <w:sz w:val="28"/>
      <w:szCs w:val="28"/>
    </w:rPr>
  </w:style>
  <w:style w:type="paragraph" w:styleId="ab">
    <w:name w:val="Subtitle"/>
    <w:basedOn w:val="aa"/>
    <w:next w:val="a9"/>
    <w:qFormat/>
    <w:pPr>
      <w:jc w:val="center"/>
    </w:pPr>
    <w:rPr>
      <w:i/>
      <w:iCs/>
    </w:rPr>
  </w:style>
  <w:style w:type="paragraph" w:styleId="ac">
    <w:name w:val="List"/>
    <w:basedOn w:val="a9"/>
    <w:rPr>
      <w:rFonts w:cs="Tahoma"/>
    </w:rPr>
  </w:style>
  <w:style w:type="paragraph" w:styleId="ad">
    <w:name w:val="caption"/>
    <w:basedOn w:val="a"/>
    <w:qFormat/>
    <w:pPr>
      <w:suppressLineNumbers/>
      <w:spacing w:before="120" w:after="120"/>
    </w:pPr>
    <w:rPr>
      <w:rFonts w:cs="Tahoma"/>
      <w:i/>
      <w:iCs/>
    </w:rPr>
  </w:style>
  <w:style w:type="paragraph" w:customStyle="1" w:styleId="11">
    <w:name w:val="Указатель1"/>
    <w:basedOn w:val="a"/>
    <w:pPr>
      <w:suppressLineNumbers/>
    </w:pPr>
    <w:rPr>
      <w:rFonts w:cs="Tahoma"/>
    </w:rPr>
  </w:style>
  <w:style w:type="paragraph" w:customStyle="1" w:styleId="21">
    <w:name w:val="Основной текст 21"/>
    <w:basedOn w:val="a"/>
    <w:pPr>
      <w:ind w:right="-809"/>
      <w:jc w:val="both"/>
    </w:pPr>
    <w:rPr>
      <w:sz w:val="28"/>
    </w:rPr>
  </w:style>
  <w:style w:type="paragraph" w:styleId="ae">
    <w:name w:val="Normal (Web)"/>
    <w:basedOn w:val="a"/>
    <w:pPr>
      <w:spacing w:before="280" w:after="119"/>
    </w:pPr>
  </w:style>
  <w:style w:type="paragraph" w:customStyle="1" w:styleId="210">
    <w:name w:val="Основной текст с отступом 21"/>
    <w:basedOn w:val="a"/>
    <w:pPr>
      <w:spacing w:line="360" w:lineRule="auto"/>
      <w:ind w:left="360"/>
      <w:jc w:val="both"/>
    </w:pPr>
    <w:rPr>
      <w:bCs/>
      <w:sz w:val="28"/>
    </w:rPr>
  </w:style>
  <w:style w:type="paragraph" w:customStyle="1" w:styleId="af">
    <w:name w:val="Содержимое таблицы"/>
    <w:basedOn w:val="a"/>
    <w:pPr>
      <w:suppressLineNumbers/>
    </w:pPr>
  </w:style>
  <w:style w:type="paragraph" w:styleId="af0">
    <w:name w:val="header"/>
    <w:basedOn w:val="a"/>
    <w:link w:val="af1"/>
    <w:rsid w:val="004D0B11"/>
    <w:pPr>
      <w:tabs>
        <w:tab w:val="center" w:pos="4677"/>
        <w:tab w:val="right" w:pos="9355"/>
      </w:tabs>
    </w:pPr>
  </w:style>
  <w:style w:type="character" w:customStyle="1" w:styleId="af1">
    <w:name w:val="Верхний колонтитул Знак"/>
    <w:link w:val="af0"/>
    <w:rsid w:val="004D0B11"/>
    <w:rPr>
      <w:rFonts w:eastAsia="Andale Sans UI"/>
      <w:kern w:val="1"/>
      <w:sz w:val="24"/>
      <w:szCs w:val="24"/>
      <w:lang/>
    </w:rPr>
  </w:style>
  <w:style w:type="paragraph" w:styleId="af2">
    <w:name w:val="footer"/>
    <w:basedOn w:val="a"/>
    <w:link w:val="af3"/>
    <w:uiPriority w:val="99"/>
    <w:rsid w:val="004D0B11"/>
    <w:pPr>
      <w:tabs>
        <w:tab w:val="center" w:pos="4677"/>
        <w:tab w:val="right" w:pos="9355"/>
      </w:tabs>
    </w:pPr>
  </w:style>
  <w:style w:type="character" w:customStyle="1" w:styleId="af3">
    <w:name w:val="Нижний колонтитул Знак"/>
    <w:link w:val="af2"/>
    <w:uiPriority w:val="99"/>
    <w:rsid w:val="004D0B11"/>
    <w:rPr>
      <w:rFonts w:eastAsia="Andale Sans UI"/>
      <w:kern w:val="1"/>
      <w:sz w:val="24"/>
      <w:szCs w:val="24"/>
      <w:lang/>
    </w:rPr>
  </w:style>
  <w:style w:type="paragraph" w:styleId="af4">
    <w:name w:val="Balloon Text"/>
    <w:basedOn w:val="a"/>
    <w:link w:val="af5"/>
    <w:rsid w:val="00BF74D7"/>
    <w:rPr>
      <w:rFonts w:ascii="Segoe UI" w:hAnsi="Segoe UI"/>
      <w:sz w:val="18"/>
      <w:szCs w:val="18"/>
    </w:rPr>
  </w:style>
  <w:style w:type="character" w:customStyle="1" w:styleId="af5">
    <w:name w:val="Текст выноски Знак"/>
    <w:link w:val="af4"/>
    <w:rsid w:val="00BF74D7"/>
    <w:rPr>
      <w:rFonts w:ascii="Segoe UI" w:eastAsia="Andale Sans UI" w:hAnsi="Segoe UI" w:cs="Segoe UI"/>
      <w:kern w:val="1"/>
      <w:sz w:val="18"/>
      <w:szCs w:val="18"/>
      <w:lang/>
    </w:rPr>
  </w:style>
  <w:style w:type="table" w:styleId="af6">
    <w:name w:val="Table Grid"/>
    <w:basedOn w:val="a1"/>
    <w:rsid w:val="00FF1F4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0">
    <w:name w:val="Заголовок 3 Знак"/>
    <w:link w:val="3"/>
    <w:semiHidden/>
    <w:rsid w:val="000D7F83"/>
    <w:rPr>
      <w:rFonts w:ascii="Cambria" w:eastAsia="Times New Roman" w:hAnsi="Cambria" w:cs="Times New Roman"/>
      <w:b/>
      <w:bCs/>
      <w:kern w:val="1"/>
      <w:sz w:val="26"/>
      <w:szCs w:val="26"/>
      <w:lang/>
    </w:rPr>
  </w:style>
  <w:style w:type="character" w:customStyle="1" w:styleId="20">
    <w:name w:val="Заголовок 2 Знак"/>
    <w:link w:val="2"/>
    <w:semiHidden/>
    <w:rsid w:val="00A91FD1"/>
    <w:rPr>
      <w:rFonts w:ascii="Cambria" w:eastAsia="Times New Roman" w:hAnsi="Cambria" w:cs="Times New Roman"/>
      <w:b/>
      <w:bCs/>
      <w:i/>
      <w:iCs/>
      <w:kern w:val="1"/>
      <w:sz w:val="28"/>
      <w:szCs w:val="28"/>
      <w:lang/>
    </w:rPr>
  </w:style>
  <w:style w:type="table" w:customStyle="1" w:styleId="12">
    <w:name w:val="Сетка таблицы1"/>
    <w:basedOn w:val="a1"/>
    <w:next w:val="af6"/>
    <w:uiPriority w:val="59"/>
    <w:rsid w:val="006E6D96"/>
    <w:rPr>
      <w:rFonts w:eastAsia="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
    <w:name w:val="Сетка таблицы2"/>
    <w:basedOn w:val="a1"/>
    <w:next w:val="af6"/>
    <w:uiPriority w:val="59"/>
    <w:rsid w:val="00004E0B"/>
    <w:rPr>
      <w:rFonts w:eastAsia="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7">
    <w:name w:val="Основной текст_"/>
    <w:link w:val="13"/>
    <w:rsid w:val="00016E77"/>
    <w:rPr>
      <w:rFonts w:ascii="Bookman Old Style" w:eastAsia="Bookman Old Style" w:hAnsi="Bookman Old Style" w:cs="Bookman Old Style"/>
      <w:sz w:val="18"/>
      <w:szCs w:val="18"/>
      <w:shd w:val="clear" w:color="auto" w:fill="FFFFFF"/>
    </w:rPr>
  </w:style>
  <w:style w:type="paragraph" w:customStyle="1" w:styleId="13">
    <w:name w:val="Основной текст1"/>
    <w:basedOn w:val="a"/>
    <w:link w:val="af7"/>
    <w:rsid w:val="00016E77"/>
    <w:pPr>
      <w:shd w:val="clear" w:color="auto" w:fill="FFFFFF"/>
      <w:suppressAutoHyphens w:val="0"/>
      <w:spacing w:line="235" w:lineRule="exact"/>
      <w:ind w:hanging="280"/>
      <w:jc w:val="both"/>
    </w:pPr>
    <w:rPr>
      <w:rFonts w:ascii="Bookman Old Style" w:eastAsia="Bookman Old Style" w:hAnsi="Bookman Old Style" w:cs="Bookman Old Style"/>
      <w:kern w:val="0"/>
      <w:sz w:val="18"/>
      <w:szCs w:val="18"/>
      <w:lang w:val="ru-RU" w:eastAsia="ru-RU"/>
    </w:rPr>
  </w:style>
  <w:style w:type="paragraph" w:styleId="af8">
    <w:name w:val="No Spacing"/>
    <w:uiPriority w:val="1"/>
    <w:qFormat/>
    <w:rsid w:val="00CE3907"/>
    <w:pPr>
      <w:widowControl w:val="0"/>
      <w:suppressAutoHyphens/>
    </w:pPr>
    <w:rPr>
      <w:rFonts w:eastAsia="Andale Sans UI"/>
      <w:kern w:val="1"/>
      <w:sz w:val="24"/>
      <w:szCs w:val="24"/>
      <w:lang/>
    </w:rPr>
  </w:style>
  <w:style w:type="paragraph" w:customStyle="1" w:styleId="c0">
    <w:name w:val="c0"/>
    <w:basedOn w:val="a"/>
    <w:rsid w:val="002A39E2"/>
    <w:pPr>
      <w:widowControl/>
      <w:suppressAutoHyphens w:val="0"/>
      <w:spacing w:before="100" w:beforeAutospacing="1" w:after="100" w:afterAutospacing="1"/>
    </w:pPr>
    <w:rPr>
      <w:rFonts w:eastAsia="Times New Roman"/>
      <w:kern w:val="0"/>
      <w:lang w:val="ru-RU" w:eastAsia="ru-RU"/>
    </w:rPr>
  </w:style>
  <w:style w:type="character" w:customStyle="1" w:styleId="c1">
    <w:name w:val="c1"/>
    <w:rsid w:val="002A39E2"/>
  </w:style>
  <w:style w:type="character" w:customStyle="1" w:styleId="c6">
    <w:name w:val="c6"/>
    <w:rsid w:val="002A39E2"/>
  </w:style>
  <w:style w:type="table" w:customStyle="1" w:styleId="31">
    <w:name w:val="Сетка таблицы3"/>
    <w:basedOn w:val="a1"/>
    <w:next w:val="af6"/>
    <w:uiPriority w:val="59"/>
    <w:rsid w:val="00702C2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58988565">
      <w:bodyDiv w:val="1"/>
      <w:marLeft w:val="0"/>
      <w:marRight w:val="0"/>
      <w:marTop w:val="0"/>
      <w:marBottom w:val="0"/>
      <w:divBdr>
        <w:top w:val="none" w:sz="0" w:space="0" w:color="auto"/>
        <w:left w:val="none" w:sz="0" w:space="0" w:color="auto"/>
        <w:bottom w:val="none" w:sz="0" w:space="0" w:color="auto"/>
        <w:right w:val="none" w:sz="0" w:space="0" w:color="auto"/>
      </w:divBdr>
    </w:div>
    <w:div w:id="109204121">
      <w:bodyDiv w:val="1"/>
      <w:marLeft w:val="0"/>
      <w:marRight w:val="0"/>
      <w:marTop w:val="0"/>
      <w:marBottom w:val="0"/>
      <w:divBdr>
        <w:top w:val="none" w:sz="0" w:space="0" w:color="auto"/>
        <w:left w:val="none" w:sz="0" w:space="0" w:color="auto"/>
        <w:bottom w:val="none" w:sz="0" w:space="0" w:color="auto"/>
        <w:right w:val="none" w:sz="0" w:space="0" w:color="auto"/>
      </w:divBdr>
    </w:div>
    <w:div w:id="140387338">
      <w:bodyDiv w:val="1"/>
      <w:marLeft w:val="0"/>
      <w:marRight w:val="0"/>
      <w:marTop w:val="0"/>
      <w:marBottom w:val="0"/>
      <w:divBdr>
        <w:top w:val="none" w:sz="0" w:space="0" w:color="auto"/>
        <w:left w:val="none" w:sz="0" w:space="0" w:color="auto"/>
        <w:bottom w:val="none" w:sz="0" w:space="0" w:color="auto"/>
        <w:right w:val="none" w:sz="0" w:space="0" w:color="auto"/>
      </w:divBdr>
    </w:div>
    <w:div w:id="216092713">
      <w:bodyDiv w:val="1"/>
      <w:marLeft w:val="0"/>
      <w:marRight w:val="0"/>
      <w:marTop w:val="0"/>
      <w:marBottom w:val="0"/>
      <w:divBdr>
        <w:top w:val="none" w:sz="0" w:space="0" w:color="auto"/>
        <w:left w:val="none" w:sz="0" w:space="0" w:color="auto"/>
        <w:bottom w:val="none" w:sz="0" w:space="0" w:color="auto"/>
        <w:right w:val="none" w:sz="0" w:space="0" w:color="auto"/>
      </w:divBdr>
    </w:div>
    <w:div w:id="344132619">
      <w:bodyDiv w:val="1"/>
      <w:marLeft w:val="0"/>
      <w:marRight w:val="0"/>
      <w:marTop w:val="0"/>
      <w:marBottom w:val="0"/>
      <w:divBdr>
        <w:top w:val="none" w:sz="0" w:space="0" w:color="auto"/>
        <w:left w:val="none" w:sz="0" w:space="0" w:color="auto"/>
        <w:bottom w:val="none" w:sz="0" w:space="0" w:color="auto"/>
        <w:right w:val="none" w:sz="0" w:space="0" w:color="auto"/>
      </w:divBdr>
    </w:div>
    <w:div w:id="475071465">
      <w:bodyDiv w:val="1"/>
      <w:marLeft w:val="0"/>
      <w:marRight w:val="0"/>
      <w:marTop w:val="0"/>
      <w:marBottom w:val="0"/>
      <w:divBdr>
        <w:top w:val="none" w:sz="0" w:space="0" w:color="auto"/>
        <w:left w:val="none" w:sz="0" w:space="0" w:color="auto"/>
        <w:bottom w:val="none" w:sz="0" w:space="0" w:color="auto"/>
        <w:right w:val="none" w:sz="0" w:space="0" w:color="auto"/>
      </w:divBdr>
    </w:div>
    <w:div w:id="577979608">
      <w:bodyDiv w:val="1"/>
      <w:marLeft w:val="0"/>
      <w:marRight w:val="0"/>
      <w:marTop w:val="0"/>
      <w:marBottom w:val="0"/>
      <w:divBdr>
        <w:top w:val="none" w:sz="0" w:space="0" w:color="auto"/>
        <w:left w:val="none" w:sz="0" w:space="0" w:color="auto"/>
        <w:bottom w:val="none" w:sz="0" w:space="0" w:color="auto"/>
        <w:right w:val="none" w:sz="0" w:space="0" w:color="auto"/>
      </w:divBdr>
      <w:divsChild>
        <w:div w:id="1387610878">
          <w:marLeft w:val="0"/>
          <w:marRight w:val="0"/>
          <w:marTop w:val="0"/>
          <w:marBottom w:val="0"/>
          <w:divBdr>
            <w:top w:val="none" w:sz="0" w:space="0" w:color="auto"/>
            <w:left w:val="none" w:sz="0" w:space="0" w:color="auto"/>
            <w:bottom w:val="none" w:sz="0" w:space="0" w:color="auto"/>
            <w:right w:val="none" w:sz="0" w:space="0" w:color="auto"/>
          </w:divBdr>
        </w:div>
      </w:divsChild>
    </w:div>
    <w:div w:id="608202986">
      <w:bodyDiv w:val="1"/>
      <w:marLeft w:val="0"/>
      <w:marRight w:val="0"/>
      <w:marTop w:val="0"/>
      <w:marBottom w:val="0"/>
      <w:divBdr>
        <w:top w:val="none" w:sz="0" w:space="0" w:color="auto"/>
        <w:left w:val="none" w:sz="0" w:space="0" w:color="auto"/>
        <w:bottom w:val="none" w:sz="0" w:space="0" w:color="auto"/>
        <w:right w:val="none" w:sz="0" w:space="0" w:color="auto"/>
      </w:divBdr>
    </w:div>
    <w:div w:id="656374009">
      <w:bodyDiv w:val="1"/>
      <w:marLeft w:val="0"/>
      <w:marRight w:val="0"/>
      <w:marTop w:val="0"/>
      <w:marBottom w:val="0"/>
      <w:divBdr>
        <w:top w:val="none" w:sz="0" w:space="0" w:color="auto"/>
        <w:left w:val="none" w:sz="0" w:space="0" w:color="auto"/>
        <w:bottom w:val="none" w:sz="0" w:space="0" w:color="auto"/>
        <w:right w:val="none" w:sz="0" w:space="0" w:color="auto"/>
      </w:divBdr>
    </w:div>
    <w:div w:id="667637123">
      <w:bodyDiv w:val="1"/>
      <w:marLeft w:val="0"/>
      <w:marRight w:val="0"/>
      <w:marTop w:val="0"/>
      <w:marBottom w:val="0"/>
      <w:divBdr>
        <w:top w:val="none" w:sz="0" w:space="0" w:color="auto"/>
        <w:left w:val="none" w:sz="0" w:space="0" w:color="auto"/>
        <w:bottom w:val="none" w:sz="0" w:space="0" w:color="auto"/>
        <w:right w:val="none" w:sz="0" w:space="0" w:color="auto"/>
      </w:divBdr>
    </w:div>
    <w:div w:id="693461363">
      <w:bodyDiv w:val="1"/>
      <w:marLeft w:val="0"/>
      <w:marRight w:val="0"/>
      <w:marTop w:val="0"/>
      <w:marBottom w:val="0"/>
      <w:divBdr>
        <w:top w:val="none" w:sz="0" w:space="0" w:color="auto"/>
        <w:left w:val="none" w:sz="0" w:space="0" w:color="auto"/>
        <w:bottom w:val="none" w:sz="0" w:space="0" w:color="auto"/>
        <w:right w:val="none" w:sz="0" w:space="0" w:color="auto"/>
      </w:divBdr>
    </w:div>
    <w:div w:id="786462893">
      <w:bodyDiv w:val="1"/>
      <w:marLeft w:val="0"/>
      <w:marRight w:val="0"/>
      <w:marTop w:val="0"/>
      <w:marBottom w:val="0"/>
      <w:divBdr>
        <w:top w:val="none" w:sz="0" w:space="0" w:color="auto"/>
        <w:left w:val="none" w:sz="0" w:space="0" w:color="auto"/>
        <w:bottom w:val="none" w:sz="0" w:space="0" w:color="auto"/>
        <w:right w:val="none" w:sz="0" w:space="0" w:color="auto"/>
      </w:divBdr>
    </w:div>
    <w:div w:id="838425834">
      <w:bodyDiv w:val="1"/>
      <w:marLeft w:val="0"/>
      <w:marRight w:val="0"/>
      <w:marTop w:val="0"/>
      <w:marBottom w:val="0"/>
      <w:divBdr>
        <w:top w:val="none" w:sz="0" w:space="0" w:color="auto"/>
        <w:left w:val="none" w:sz="0" w:space="0" w:color="auto"/>
        <w:bottom w:val="none" w:sz="0" w:space="0" w:color="auto"/>
        <w:right w:val="none" w:sz="0" w:space="0" w:color="auto"/>
      </w:divBdr>
    </w:div>
    <w:div w:id="972950041">
      <w:bodyDiv w:val="1"/>
      <w:marLeft w:val="0"/>
      <w:marRight w:val="0"/>
      <w:marTop w:val="0"/>
      <w:marBottom w:val="0"/>
      <w:divBdr>
        <w:top w:val="none" w:sz="0" w:space="0" w:color="auto"/>
        <w:left w:val="none" w:sz="0" w:space="0" w:color="auto"/>
        <w:bottom w:val="none" w:sz="0" w:space="0" w:color="auto"/>
        <w:right w:val="none" w:sz="0" w:space="0" w:color="auto"/>
      </w:divBdr>
    </w:div>
    <w:div w:id="1034689834">
      <w:bodyDiv w:val="1"/>
      <w:marLeft w:val="0"/>
      <w:marRight w:val="0"/>
      <w:marTop w:val="0"/>
      <w:marBottom w:val="0"/>
      <w:divBdr>
        <w:top w:val="none" w:sz="0" w:space="0" w:color="auto"/>
        <w:left w:val="none" w:sz="0" w:space="0" w:color="auto"/>
        <w:bottom w:val="none" w:sz="0" w:space="0" w:color="auto"/>
        <w:right w:val="none" w:sz="0" w:space="0" w:color="auto"/>
      </w:divBdr>
    </w:div>
    <w:div w:id="1139417658">
      <w:bodyDiv w:val="1"/>
      <w:marLeft w:val="0"/>
      <w:marRight w:val="0"/>
      <w:marTop w:val="0"/>
      <w:marBottom w:val="0"/>
      <w:divBdr>
        <w:top w:val="none" w:sz="0" w:space="0" w:color="auto"/>
        <w:left w:val="none" w:sz="0" w:space="0" w:color="auto"/>
        <w:bottom w:val="none" w:sz="0" w:space="0" w:color="auto"/>
        <w:right w:val="none" w:sz="0" w:space="0" w:color="auto"/>
      </w:divBdr>
      <w:divsChild>
        <w:div w:id="1346249836">
          <w:marLeft w:val="0"/>
          <w:marRight w:val="0"/>
          <w:marTop w:val="0"/>
          <w:marBottom w:val="0"/>
          <w:divBdr>
            <w:top w:val="none" w:sz="0" w:space="0" w:color="auto"/>
            <w:left w:val="none" w:sz="0" w:space="0" w:color="auto"/>
            <w:bottom w:val="none" w:sz="0" w:space="0" w:color="auto"/>
            <w:right w:val="none" w:sz="0" w:space="0" w:color="auto"/>
          </w:divBdr>
        </w:div>
      </w:divsChild>
    </w:div>
    <w:div w:id="1164859189">
      <w:bodyDiv w:val="1"/>
      <w:marLeft w:val="0"/>
      <w:marRight w:val="0"/>
      <w:marTop w:val="0"/>
      <w:marBottom w:val="0"/>
      <w:divBdr>
        <w:top w:val="none" w:sz="0" w:space="0" w:color="auto"/>
        <w:left w:val="none" w:sz="0" w:space="0" w:color="auto"/>
        <w:bottom w:val="none" w:sz="0" w:space="0" w:color="auto"/>
        <w:right w:val="none" w:sz="0" w:space="0" w:color="auto"/>
      </w:divBdr>
    </w:div>
    <w:div w:id="1183589152">
      <w:bodyDiv w:val="1"/>
      <w:marLeft w:val="0"/>
      <w:marRight w:val="0"/>
      <w:marTop w:val="0"/>
      <w:marBottom w:val="0"/>
      <w:divBdr>
        <w:top w:val="none" w:sz="0" w:space="0" w:color="auto"/>
        <w:left w:val="none" w:sz="0" w:space="0" w:color="auto"/>
        <w:bottom w:val="none" w:sz="0" w:space="0" w:color="auto"/>
        <w:right w:val="none" w:sz="0" w:space="0" w:color="auto"/>
      </w:divBdr>
      <w:divsChild>
        <w:div w:id="684137849">
          <w:marLeft w:val="0"/>
          <w:marRight w:val="0"/>
          <w:marTop w:val="0"/>
          <w:marBottom w:val="0"/>
          <w:divBdr>
            <w:top w:val="none" w:sz="0" w:space="0" w:color="auto"/>
            <w:left w:val="none" w:sz="0" w:space="0" w:color="auto"/>
            <w:bottom w:val="none" w:sz="0" w:space="0" w:color="auto"/>
            <w:right w:val="none" w:sz="0" w:space="0" w:color="auto"/>
          </w:divBdr>
        </w:div>
      </w:divsChild>
    </w:div>
    <w:div w:id="1197500136">
      <w:bodyDiv w:val="1"/>
      <w:marLeft w:val="0"/>
      <w:marRight w:val="0"/>
      <w:marTop w:val="0"/>
      <w:marBottom w:val="0"/>
      <w:divBdr>
        <w:top w:val="none" w:sz="0" w:space="0" w:color="auto"/>
        <w:left w:val="none" w:sz="0" w:space="0" w:color="auto"/>
        <w:bottom w:val="none" w:sz="0" w:space="0" w:color="auto"/>
        <w:right w:val="none" w:sz="0" w:space="0" w:color="auto"/>
      </w:divBdr>
    </w:div>
    <w:div w:id="1201937001">
      <w:bodyDiv w:val="1"/>
      <w:marLeft w:val="0"/>
      <w:marRight w:val="0"/>
      <w:marTop w:val="0"/>
      <w:marBottom w:val="0"/>
      <w:divBdr>
        <w:top w:val="none" w:sz="0" w:space="0" w:color="auto"/>
        <w:left w:val="none" w:sz="0" w:space="0" w:color="auto"/>
        <w:bottom w:val="none" w:sz="0" w:space="0" w:color="auto"/>
        <w:right w:val="none" w:sz="0" w:space="0" w:color="auto"/>
      </w:divBdr>
    </w:div>
    <w:div w:id="1212499686">
      <w:bodyDiv w:val="1"/>
      <w:marLeft w:val="0"/>
      <w:marRight w:val="0"/>
      <w:marTop w:val="0"/>
      <w:marBottom w:val="0"/>
      <w:divBdr>
        <w:top w:val="none" w:sz="0" w:space="0" w:color="auto"/>
        <w:left w:val="none" w:sz="0" w:space="0" w:color="auto"/>
        <w:bottom w:val="none" w:sz="0" w:space="0" w:color="auto"/>
        <w:right w:val="none" w:sz="0" w:space="0" w:color="auto"/>
      </w:divBdr>
    </w:div>
    <w:div w:id="1223565960">
      <w:bodyDiv w:val="1"/>
      <w:marLeft w:val="0"/>
      <w:marRight w:val="0"/>
      <w:marTop w:val="0"/>
      <w:marBottom w:val="0"/>
      <w:divBdr>
        <w:top w:val="none" w:sz="0" w:space="0" w:color="auto"/>
        <w:left w:val="none" w:sz="0" w:space="0" w:color="auto"/>
        <w:bottom w:val="none" w:sz="0" w:space="0" w:color="auto"/>
        <w:right w:val="none" w:sz="0" w:space="0" w:color="auto"/>
      </w:divBdr>
    </w:div>
    <w:div w:id="1455245589">
      <w:bodyDiv w:val="1"/>
      <w:marLeft w:val="0"/>
      <w:marRight w:val="0"/>
      <w:marTop w:val="0"/>
      <w:marBottom w:val="0"/>
      <w:divBdr>
        <w:top w:val="none" w:sz="0" w:space="0" w:color="auto"/>
        <w:left w:val="none" w:sz="0" w:space="0" w:color="auto"/>
        <w:bottom w:val="none" w:sz="0" w:space="0" w:color="auto"/>
        <w:right w:val="none" w:sz="0" w:space="0" w:color="auto"/>
      </w:divBdr>
    </w:div>
    <w:div w:id="1462964945">
      <w:bodyDiv w:val="1"/>
      <w:marLeft w:val="0"/>
      <w:marRight w:val="0"/>
      <w:marTop w:val="0"/>
      <w:marBottom w:val="0"/>
      <w:divBdr>
        <w:top w:val="none" w:sz="0" w:space="0" w:color="auto"/>
        <w:left w:val="none" w:sz="0" w:space="0" w:color="auto"/>
        <w:bottom w:val="none" w:sz="0" w:space="0" w:color="auto"/>
        <w:right w:val="none" w:sz="0" w:space="0" w:color="auto"/>
      </w:divBdr>
    </w:div>
    <w:div w:id="1671831721">
      <w:bodyDiv w:val="1"/>
      <w:marLeft w:val="0"/>
      <w:marRight w:val="0"/>
      <w:marTop w:val="0"/>
      <w:marBottom w:val="0"/>
      <w:divBdr>
        <w:top w:val="none" w:sz="0" w:space="0" w:color="auto"/>
        <w:left w:val="none" w:sz="0" w:space="0" w:color="auto"/>
        <w:bottom w:val="none" w:sz="0" w:space="0" w:color="auto"/>
        <w:right w:val="none" w:sz="0" w:space="0" w:color="auto"/>
      </w:divBdr>
      <w:divsChild>
        <w:div w:id="1350176501">
          <w:marLeft w:val="0"/>
          <w:marRight w:val="0"/>
          <w:marTop w:val="0"/>
          <w:marBottom w:val="0"/>
          <w:divBdr>
            <w:top w:val="none" w:sz="0" w:space="0" w:color="auto"/>
            <w:left w:val="none" w:sz="0" w:space="0" w:color="auto"/>
            <w:bottom w:val="none" w:sz="0" w:space="0" w:color="auto"/>
            <w:right w:val="none" w:sz="0" w:space="0" w:color="auto"/>
          </w:divBdr>
        </w:div>
      </w:divsChild>
    </w:div>
    <w:div w:id="1689940687">
      <w:bodyDiv w:val="1"/>
      <w:marLeft w:val="0"/>
      <w:marRight w:val="0"/>
      <w:marTop w:val="0"/>
      <w:marBottom w:val="0"/>
      <w:divBdr>
        <w:top w:val="none" w:sz="0" w:space="0" w:color="auto"/>
        <w:left w:val="none" w:sz="0" w:space="0" w:color="auto"/>
        <w:bottom w:val="none" w:sz="0" w:space="0" w:color="auto"/>
        <w:right w:val="none" w:sz="0" w:space="0" w:color="auto"/>
      </w:divBdr>
    </w:div>
    <w:div w:id="1722633676">
      <w:bodyDiv w:val="1"/>
      <w:marLeft w:val="0"/>
      <w:marRight w:val="0"/>
      <w:marTop w:val="0"/>
      <w:marBottom w:val="0"/>
      <w:divBdr>
        <w:top w:val="none" w:sz="0" w:space="0" w:color="auto"/>
        <w:left w:val="none" w:sz="0" w:space="0" w:color="auto"/>
        <w:bottom w:val="none" w:sz="0" w:space="0" w:color="auto"/>
        <w:right w:val="none" w:sz="0" w:space="0" w:color="auto"/>
      </w:divBdr>
    </w:div>
    <w:div w:id="1750424297">
      <w:bodyDiv w:val="1"/>
      <w:marLeft w:val="0"/>
      <w:marRight w:val="0"/>
      <w:marTop w:val="0"/>
      <w:marBottom w:val="0"/>
      <w:divBdr>
        <w:top w:val="none" w:sz="0" w:space="0" w:color="auto"/>
        <w:left w:val="none" w:sz="0" w:space="0" w:color="auto"/>
        <w:bottom w:val="none" w:sz="0" w:space="0" w:color="auto"/>
        <w:right w:val="none" w:sz="0" w:space="0" w:color="auto"/>
      </w:divBdr>
    </w:div>
    <w:div w:id="1766536889">
      <w:bodyDiv w:val="1"/>
      <w:marLeft w:val="0"/>
      <w:marRight w:val="0"/>
      <w:marTop w:val="0"/>
      <w:marBottom w:val="0"/>
      <w:divBdr>
        <w:top w:val="none" w:sz="0" w:space="0" w:color="auto"/>
        <w:left w:val="none" w:sz="0" w:space="0" w:color="auto"/>
        <w:bottom w:val="none" w:sz="0" w:space="0" w:color="auto"/>
        <w:right w:val="none" w:sz="0" w:space="0" w:color="auto"/>
      </w:divBdr>
    </w:div>
    <w:div w:id="1878811030">
      <w:bodyDiv w:val="1"/>
      <w:marLeft w:val="0"/>
      <w:marRight w:val="0"/>
      <w:marTop w:val="0"/>
      <w:marBottom w:val="0"/>
      <w:divBdr>
        <w:top w:val="none" w:sz="0" w:space="0" w:color="auto"/>
        <w:left w:val="none" w:sz="0" w:space="0" w:color="auto"/>
        <w:bottom w:val="none" w:sz="0" w:space="0" w:color="auto"/>
        <w:right w:val="none" w:sz="0" w:space="0" w:color="auto"/>
      </w:divBdr>
    </w:div>
    <w:div w:id="1923294132">
      <w:bodyDiv w:val="1"/>
      <w:marLeft w:val="0"/>
      <w:marRight w:val="0"/>
      <w:marTop w:val="0"/>
      <w:marBottom w:val="0"/>
      <w:divBdr>
        <w:top w:val="none" w:sz="0" w:space="0" w:color="auto"/>
        <w:left w:val="none" w:sz="0" w:space="0" w:color="auto"/>
        <w:bottom w:val="none" w:sz="0" w:space="0" w:color="auto"/>
        <w:right w:val="none" w:sz="0" w:space="0" w:color="auto"/>
      </w:divBdr>
      <w:divsChild>
        <w:div w:id="807358212">
          <w:blockQuote w:val="1"/>
          <w:marLeft w:val="480"/>
          <w:marRight w:val="480"/>
          <w:marTop w:val="240"/>
          <w:marBottom w:val="240"/>
          <w:divBdr>
            <w:top w:val="none" w:sz="0" w:space="0" w:color="auto"/>
            <w:left w:val="none" w:sz="0" w:space="0" w:color="auto"/>
            <w:bottom w:val="none" w:sz="0" w:space="0" w:color="auto"/>
            <w:right w:val="none" w:sz="0" w:space="0" w:color="auto"/>
          </w:divBdr>
        </w:div>
      </w:divsChild>
    </w:div>
    <w:div w:id="2083865910">
      <w:bodyDiv w:val="1"/>
      <w:marLeft w:val="0"/>
      <w:marRight w:val="0"/>
      <w:marTop w:val="0"/>
      <w:marBottom w:val="0"/>
      <w:divBdr>
        <w:top w:val="none" w:sz="0" w:space="0" w:color="auto"/>
        <w:left w:val="none" w:sz="0" w:space="0" w:color="auto"/>
        <w:bottom w:val="none" w:sz="0" w:space="0" w:color="auto"/>
        <w:right w:val="none" w:sz="0" w:space="0" w:color="auto"/>
      </w:divBdr>
    </w:div>
    <w:div w:id="2088191923">
      <w:bodyDiv w:val="1"/>
      <w:marLeft w:val="0"/>
      <w:marRight w:val="0"/>
      <w:marTop w:val="0"/>
      <w:marBottom w:val="0"/>
      <w:divBdr>
        <w:top w:val="none" w:sz="0" w:space="0" w:color="auto"/>
        <w:left w:val="none" w:sz="0" w:space="0" w:color="auto"/>
        <w:bottom w:val="none" w:sz="0" w:space="0" w:color="auto"/>
        <w:right w:val="none" w:sz="0" w:space="0" w:color="auto"/>
      </w:divBdr>
    </w:div>
    <w:div w:id="2140495032">
      <w:bodyDiv w:val="1"/>
      <w:marLeft w:val="0"/>
      <w:marRight w:val="0"/>
      <w:marTop w:val="0"/>
      <w:marBottom w:val="0"/>
      <w:divBdr>
        <w:top w:val="none" w:sz="0" w:space="0" w:color="auto"/>
        <w:left w:val="none" w:sz="0" w:space="0" w:color="auto"/>
        <w:bottom w:val="none" w:sz="0" w:space="0" w:color="auto"/>
        <w:right w:val="none" w:sz="0" w:space="0" w:color="auto"/>
      </w:divBdr>
      <w:divsChild>
        <w:div w:id="773937805">
          <w:marLeft w:val="0"/>
          <w:marRight w:val="0"/>
          <w:marTop w:val="0"/>
          <w:marBottom w:val="0"/>
          <w:divBdr>
            <w:top w:val="none" w:sz="0" w:space="0" w:color="auto"/>
            <w:left w:val="none" w:sz="0" w:space="0" w:color="auto"/>
            <w:bottom w:val="none" w:sz="0" w:space="0" w:color="auto"/>
            <w:right w:val="none" w:sz="0" w:space="0" w:color="auto"/>
          </w:divBdr>
          <w:divsChild>
            <w:div w:id="324473515">
              <w:marLeft w:val="0"/>
              <w:marRight w:val="0"/>
              <w:marTop w:val="0"/>
              <w:marBottom w:val="0"/>
              <w:divBdr>
                <w:top w:val="none" w:sz="0" w:space="0" w:color="auto"/>
                <w:left w:val="none" w:sz="0" w:space="0" w:color="auto"/>
                <w:bottom w:val="none" w:sz="0" w:space="0" w:color="auto"/>
                <w:right w:val="none" w:sz="0" w:space="0" w:color="auto"/>
              </w:divBdr>
              <w:divsChild>
                <w:div w:id="69158981">
                  <w:marLeft w:val="0"/>
                  <w:marRight w:val="0"/>
                  <w:marTop w:val="0"/>
                  <w:marBottom w:val="360"/>
                  <w:divBdr>
                    <w:top w:val="none" w:sz="0" w:space="0" w:color="auto"/>
                    <w:left w:val="none" w:sz="0" w:space="0" w:color="auto"/>
                    <w:bottom w:val="none" w:sz="0" w:space="0" w:color="auto"/>
                    <w:right w:val="none" w:sz="0" w:space="0" w:color="auto"/>
                  </w:divBdr>
                  <w:divsChild>
                    <w:div w:id="1495796797">
                      <w:marLeft w:val="150"/>
                      <w:marRight w:val="150"/>
                      <w:marTop w:val="0"/>
                      <w:marBottom w:val="0"/>
                      <w:divBdr>
                        <w:top w:val="none" w:sz="0" w:space="0" w:color="auto"/>
                        <w:left w:val="none" w:sz="0" w:space="0" w:color="auto"/>
                        <w:bottom w:val="none" w:sz="0" w:space="0" w:color="auto"/>
                        <w:right w:val="none" w:sz="0" w:space="0" w:color="auto"/>
                      </w:divBdr>
                      <w:divsChild>
                        <w:div w:id="1812018028">
                          <w:marLeft w:val="0"/>
                          <w:marRight w:val="0"/>
                          <w:marTop w:val="0"/>
                          <w:marBottom w:val="0"/>
                          <w:divBdr>
                            <w:top w:val="none" w:sz="0" w:space="0" w:color="auto"/>
                            <w:left w:val="none" w:sz="0" w:space="0" w:color="auto"/>
                            <w:bottom w:val="none" w:sz="0" w:space="0" w:color="auto"/>
                            <w:right w:val="none" w:sz="0" w:space="0" w:color="auto"/>
                          </w:divBdr>
                          <w:divsChild>
                            <w:div w:id="573709994">
                              <w:marLeft w:val="0"/>
                              <w:marRight w:val="0"/>
                              <w:marTop w:val="0"/>
                              <w:marBottom w:val="0"/>
                              <w:divBdr>
                                <w:top w:val="none" w:sz="0" w:space="0" w:color="auto"/>
                                <w:left w:val="none" w:sz="0" w:space="0" w:color="auto"/>
                                <w:bottom w:val="none" w:sz="0" w:space="0" w:color="auto"/>
                                <w:right w:val="none" w:sz="0" w:space="0" w:color="auto"/>
                              </w:divBdr>
                              <w:divsChild>
                                <w:div w:id="484207117">
                                  <w:marLeft w:val="0"/>
                                  <w:marRight w:val="0"/>
                                  <w:marTop w:val="0"/>
                                  <w:marBottom w:val="0"/>
                                  <w:divBdr>
                                    <w:top w:val="none" w:sz="0" w:space="0" w:color="auto"/>
                                    <w:left w:val="none" w:sz="0" w:space="0" w:color="auto"/>
                                    <w:bottom w:val="none" w:sz="0" w:space="0" w:color="auto"/>
                                    <w:right w:val="none" w:sz="0" w:space="0" w:color="auto"/>
                                  </w:divBdr>
                                  <w:divsChild>
                                    <w:div w:id="1710884668">
                                      <w:marLeft w:val="0"/>
                                      <w:marRight w:val="0"/>
                                      <w:marTop w:val="0"/>
                                      <w:marBottom w:val="360"/>
                                      <w:divBdr>
                                        <w:top w:val="none" w:sz="0" w:space="0" w:color="auto"/>
                                        <w:left w:val="none" w:sz="0" w:space="0" w:color="auto"/>
                                        <w:bottom w:val="none" w:sz="0" w:space="0" w:color="auto"/>
                                        <w:right w:val="none" w:sz="0" w:space="0" w:color="auto"/>
                                      </w:divBdr>
                                      <w:divsChild>
                                        <w:div w:id="334692958">
                                          <w:marLeft w:val="0"/>
                                          <w:marRight w:val="0"/>
                                          <w:marTop w:val="0"/>
                                          <w:marBottom w:val="0"/>
                                          <w:divBdr>
                                            <w:top w:val="none" w:sz="0" w:space="0" w:color="auto"/>
                                            <w:left w:val="none" w:sz="0" w:space="0" w:color="auto"/>
                                            <w:bottom w:val="none" w:sz="0" w:space="0" w:color="auto"/>
                                            <w:right w:val="none" w:sz="0" w:space="0" w:color="auto"/>
                                          </w:divBdr>
                                          <w:divsChild>
                                            <w:div w:id="111091951">
                                              <w:marLeft w:val="0"/>
                                              <w:marRight w:val="0"/>
                                              <w:marTop w:val="0"/>
                                              <w:marBottom w:val="0"/>
                                              <w:divBdr>
                                                <w:top w:val="none" w:sz="0" w:space="0" w:color="auto"/>
                                                <w:left w:val="none" w:sz="0" w:space="0" w:color="auto"/>
                                                <w:bottom w:val="none" w:sz="0" w:space="0" w:color="auto"/>
                                                <w:right w:val="none" w:sz="0" w:space="0" w:color="auto"/>
                                              </w:divBdr>
                                              <w:divsChild>
                                                <w:div w:id="646055886">
                                                  <w:marLeft w:val="0"/>
                                                  <w:marRight w:val="0"/>
                                                  <w:marTop w:val="0"/>
                                                  <w:marBottom w:val="0"/>
                                                  <w:divBdr>
                                                    <w:top w:val="none" w:sz="0" w:space="0" w:color="auto"/>
                                                    <w:left w:val="none" w:sz="0" w:space="0" w:color="auto"/>
                                                    <w:bottom w:val="none" w:sz="0" w:space="0" w:color="auto"/>
                                                    <w:right w:val="none" w:sz="0" w:space="0" w:color="auto"/>
                                                  </w:divBdr>
                                                  <w:divsChild>
                                                    <w:div w:id="102139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hyperlink" Target="http://www.maaam.ru/detskijsad/programa-po-nravstveno-patrioticheskomu-vospitaniyu-starshih-doshkolnikov.html" TargetMode="External"/><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hyperlink" Target="http://infourok.ru/go.html?href=http%3A%2F%2F50ds.ru%2Fmetodist%2F780-differentsirovannyy-podkhod-k-vospitaniyu-devochek-i-malchikov-pri-obuchenii-detey-plavaniyu.html" TargetMode="External"/><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F7101B-1080-4DD0-BA5B-3525C61E8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71</Pages>
  <Words>14764</Words>
  <Characters>84157</Characters>
  <Application>Microsoft Office Word</Application>
  <DocSecurity>0</DocSecurity>
  <Lines>701</Lines>
  <Paragraphs>197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98724</CharactersWithSpaces>
  <SharedDoc>false</SharedDoc>
  <HLinks>
    <vt:vector size="12" baseType="variant">
      <vt:variant>
        <vt:i4>4063272</vt:i4>
      </vt:variant>
      <vt:variant>
        <vt:i4>18</vt:i4>
      </vt:variant>
      <vt:variant>
        <vt:i4>0</vt:i4>
      </vt:variant>
      <vt:variant>
        <vt:i4>5</vt:i4>
      </vt:variant>
      <vt:variant>
        <vt:lpwstr>http://infourok.ru/go.html?href=http%3A%2F%2F50ds.ru%2Fmetodist%2F780-differentsirovannyy-podkhod-k-vospitaniyu-devochek-i-malchikov-pri-obuchenii-detey-plavaniyu.html</vt:lpwstr>
      </vt:variant>
      <vt:variant>
        <vt:lpwstr/>
      </vt:variant>
      <vt:variant>
        <vt:i4>4849737</vt:i4>
      </vt:variant>
      <vt:variant>
        <vt:i4>0</vt:i4>
      </vt:variant>
      <vt:variant>
        <vt:i4>0</vt:i4>
      </vt:variant>
      <vt:variant>
        <vt:i4>5</vt:i4>
      </vt:variant>
      <vt:variant>
        <vt:lpwstr>http://www.maaam.ru/detskijsad/programa-po-nravstveno-patrioticheskomu-vospitaniyu-starshih-doshkolnikov.html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XTreme</dc:creator>
  <cp:lastModifiedBy>PC</cp:lastModifiedBy>
  <cp:revision>2</cp:revision>
  <cp:lastPrinted>2017-06-07T17:17:00Z</cp:lastPrinted>
  <dcterms:created xsi:type="dcterms:W3CDTF">2017-08-25T13:12:00Z</dcterms:created>
  <dcterms:modified xsi:type="dcterms:W3CDTF">2017-08-25T13:12:00Z</dcterms:modified>
</cp:coreProperties>
</file>